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A1FFC"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OSYPAA Bid Committee Packet </w:t>
      </w:r>
    </w:p>
    <w:p w14:paraId="6819CF3A" w14:textId="77777777" w:rsidR="00C2144D" w:rsidRPr="00C352FF" w:rsidRDefault="00C2144D" w:rsidP="00C2144D">
      <w:pPr>
        <w:spacing w:before="100" w:beforeAutospacing="1" w:after="100" w:afterAutospacing="1"/>
        <w:rPr>
          <w:rFonts w:ascii="Times New Roman" w:hAnsi="Times New Roman" w:cs="Times New Roman"/>
          <w:color w:val="FF0000"/>
        </w:rPr>
      </w:pPr>
      <w:r w:rsidRPr="00C352FF">
        <w:rPr>
          <w:rFonts w:ascii="Times New Roman" w:hAnsi="Times New Roman" w:cs="Times New Roman"/>
          <w:color w:val="FF0000"/>
        </w:rPr>
        <w:t xml:space="preserve">(Revised July 2017) </w:t>
      </w:r>
    </w:p>
    <w:p w14:paraId="412FC541"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Bid Committees: </w:t>
      </w:r>
    </w:p>
    <w:p w14:paraId="60AF18A4"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Each year at the annual OSYPAA Conference of Young People in Alcoholics Anonymous, bid committees attend from all over Oregon in hopes of being granted the opportunity to host </w:t>
      </w:r>
      <w:proofErr w:type="gramStart"/>
      <w:r w:rsidRPr="00C352FF">
        <w:rPr>
          <w:rFonts w:ascii="Times New Roman" w:hAnsi="Times New Roman" w:cs="Times New Roman"/>
        </w:rPr>
        <w:t>a</w:t>
      </w:r>
      <w:proofErr w:type="gramEnd"/>
      <w:r w:rsidRPr="00C352FF">
        <w:rPr>
          <w:rFonts w:ascii="Times New Roman" w:hAnsi="Times New Roman" w:cs="Times New Roman"/>
        </w:rPr>
        <w:t xml:space="preserve"> OSYPAA in their area. In order to be considered a potential site for next year’s conference: </w:t>
      </w:r>
    </w:p>
    <w:p w14:paraId="3851371A" w14:textId="77777777" w:rsidR="00C2144D" w:rsidRPr="00C352FF" w:rsidRDefault="00C2144D" w:rsidP="00C2144D">
      <w:pPr>
        <w:numPr>
          <w:ilvl w:val="0"/>
          <w:numId w:val="4"/>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Some members of the committee must attend the conference. </w:t>
      </w:r>
    </w:p>
    <w:p w14:paraId="1EBBAD06" w14:textId="77777777" w:rsidR="00C2144D" w:rsidRPr="00C352FF" w:rsidRDefault="00C2144D" w:rsidP="00C2144D">
      <w:pPr>
        <w:numPr>
          <w:ilvl w:val="0"/>
          <w:numId w:val="4"/>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 bid </w:t>
      </w:r>
      <w:proofErr w:type="gramStart"/>
      <w:r w:rsidRPr="00C352FF">
        <w:rPr>
          <w:rFonts w:ascii="Times New Roman" w:hAnsi="Times New Roman" w:cs="Times New Roman"/>
        </w:rPr>
        <w:t>package which demonstrates the completion of all 11 bid requirements</w:t>
      </w:r>
      <w:proofErr w:type="gramEnd"/>
      <w:r w:rsidRPr="00C352FF">
        <w:rPr>
          <w:rFonts w:ascii="Times New Roman" w:hAnsi="Times New Roman" w:cs="Times New Roman"/>
        </w:rPr>
        <w:t xml:space="preserve"> must be turned in to Advisory Council by midnight on Friday the night before the bid session. </w:t>
      </w:r>
    </w:p>
    <w:p w14:paraId="20E98B16" w14:textId="77777777" w:rsidR="00C2144D" w:rsidRPr="00C352FF" w:rsidRDefault="00C2144D" w:rsidP="00C2144D">
      <w:pPr>
        <w:numPr>
          <w:ilvl w:val="0"/>
          <w:numId w:val="4"/>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The committee must attend the bid session (usually Friday night after the main meeting) and present their committee to the Advisory Council and the rest of the conference in whatever manner they see fit (video or skit). After which the Council will have the opportunity to ask them questions about their committee and the 11 requirements. </w:t>
      </w:r>
    </w:p>
    <w:p w14:paraId="3A897E8B" w14:textId="77777777" w:rsidR="00C2144D" w:rsidRPr="00C352FF" w:rsidRDefault="00C2144D" w:rsidP="00C2144D">
      <w:pPr>
        <w:numPr>
          <w:ilvl w:val="0"/>
          <w:numId w:val="4"/>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The committee must attend bid skits (usually Saturday morning) and present a skit that should last no longer than 20 minutes. After which the council may ask for any clarification regarding their bid package. </w:t>
      </w:r>
    </w:p>
    <w:p w14:paraId="47C87323"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After all of the bid skits have been presented on Saturday morning, the Advisory Council (a rotating body made up of past OSYPAA host committee members) convenes to choose, by third legacy procedure, the site for next year’s conference. The announcement of the new host city takes place that night at the Saturday night main meeting. </w:t>
      </w:r>
    </w:p>
    <w:p w14:paraId="6FF5DAF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This packet is intended to help Bid Committees prepare a bid for OSYPAA. The information is based on the cumulative experience of Advisory Council. Feel free to send a draft of your bid package throughout the year to give Advisory Council the opportunity to provide feedback. </w:t>
      </w:r>
    </w:p>
    <w:p w14:paraId="45DEC426"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It is strongly suggested that bid committees uphold the spirit of the Twelve Traditions and Twelve Concepts for World Service. There are many useful resources available for assisting in this process, such as The Twelve Steps and Twelve Traditions and the AA Service Manual. The Advisory Council is also available as a resource. Included in this packet is a list of current Advisory Council members, their current position on Advisory Council, and the positions they held on their respective host committees. For contact information, please go to osypaa.org.</w:t>
      </w:r>
    </w:p>
    <w:p w14:paraId="0E17AE1D"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In Love &amp; Service, OSYPAA Advisory Council </w:t>
      </w:r>
    </w:p>
    <w:p w14:paraId="3D7F4CE0" w14:textId="77777777" w:rsidR="00C2144D" w:rsidRPr="00C352FF" w:rsidRDefault="00C2144D">
      <w:pPr>
        <w:rPr>
          <w:rFonts w:ascii="Times New Roman" w:hAnsi="Times New Roman" w:cs="Times New Roman"/>
          <w:b/>
          <w:bCs/>
        </w:rPr>
      </w:pPr>
      <w:r w:rsidRPr="00C352FF">
        <w:rPr>
          <w:rFonts w:ascii="Times New Roman" w:hAnsi="Times New Roman" w:cs="Times New Roman"/>
          <w:b/>
          <w:bCs/>
        </w:rPr>
        <w:br w:type="page"/>
      </w:r>
    </w:p>
    <w:p w14:paraId="57B50C02" w14:textId="77777777" w:rsidR="00C2144D" w:rsidRPr="00C352FF" w:rsidRDefault="00323310"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lastRenderedPageBreak/>
        <w:t>OS</w:t>
      </w:r>
      <w:r w:rsidR="00C2144D" w:rsidRPr="00C352FF">
        <w:rPr>
          <w:rFonts w:ascii="Times New Roman" w:hAnsi="Times New Roman" w:cs="Times New Roman"/>
          <w:b/>
          <w:bCs/>
        </w:rPr>
        <w:t xml:space="preserve">YPAA Advisory Council Contacts </w:t>
      </w:r>
    </w:p>
    <w:tbl>
      <w:tblPr>
        <w:tblW w:w="7936" w:type="dxa"/>
        <w:tblCellMar>
          <w:top w:w="15" w:type="dxa"/>
          <w:left w:w="15" w:type="dxa"/>
          <w:bottom w:w="15" w:type="dxa"/>
          <w:right w:w="15" w:type="dxa"/>
        </w:tblCellMar>
        <w:tblLook w:val="04A0" w:firstRow="1" w:lastRow="0" w:firstColumn="1" w:lastColumn="0" w:noHBand="0" w:noVBand="1"/>
      </w:tblPr>
      <w:tblGrid>
        <w:gridCol w:w="1893"/>
        <w:gridCol w:w="3557"/>
        <w:gridCol w:w="2486"/>
      </w:tblGrid>
      <w:tr w:rsidR="00C2144D" w:rsidRPr="00C352FF" w14:paraId="639C2B37" w14:textId="77777777" w:rsidTr="00C2144D">
        <w:trPr>
          <w:trHeight w:val="344"/>
        </w:trPr>
        <w:tc>
          <w:tcPr>
            <w:tcW w:w="0" w:type="auto"/>
            <w:tcBorders>
              <w:top w:val="single" w:sz="4" w:space="0" w:color="000000"/>
              <w:left w:val="single" w:sz="4" w:space="0" w:color="000000"/>
              <w:bottom w:val="single" w:sz="18" w:space="0" w:color="000000"/>
              <w:right w:val="single" w:sz="4" w:space="0" w:color="000000"/>
            </w:tcBorders>
            <w:vAlign w:val="center"/>
            <w:hideMark/>
          </w:tcPr>
          <w:p w14:paraId="579A926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Name </w:t>
            </w:r>
          </w:p>
        </w:tc>
        <w:tc>
          <w:tcPr>
            <w:tcW w:w="0" w:type="auto"/>
            <w:tcBorders>
              <w:top w:val="single" w:sz="4" w:space="0" w:color="000000"/>
              <w:left w:val="single" w:sz="4" w:space="0" w:color="000000"/>
              <w:bottom w:val="single" w:sz="18" w:space="0" w:color="000000"/>
              <w:right w:val="single" w:sz="4" w:space="0" w:color="000000"/>
            </w:tcBorders>
            <w:vAlign w:val="center"/>
            <w:hideMark/>
          </w:tcPr>
          <w:p w14:paraId="5FEE4B0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Advisory Position </w:t>
            </w:r>
          </w:p>
        </w:tc>
        <w:tc>
          <w:tcPr>
            <w:tcW w:w="0" w:type="auto"/>
            <w:tcBorders>
              <w:top w:val="single" w:sz="4" w:space="0" w:color="000000"/>
              <w:left w:val="single" w:sz="4" w:space="0" w:color="000000"/>
              <w:bottom w:val="single" w:sz="18" w:space="0" w:color="000000"/>
              <w:right w:val="single" w:sz="4" w:space="0" w:color="000000"/>
            </w:tcBorders>
            <w:vAlign w:val="center"/>
            <w:hideMark/>
          </w:tcPr>
          <w:p w14:paraId="53C264A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Position on Host </w:t>
            </w:r>
          </w:p>
        </w:tc>
      </w:tr>
      <w:tr w:rsidR="00C2144D" w:rsidRPr="00C352FF" w14:paraId="175608F3" w14:textId="77777777" w:rsidTr="00C2144D">
        <w:trPr>
          <w:trHeight w:val="344"/>
        </w:trPr>
        <w:tc>
          <w:tcPr>
            <w:tcW w:w="0" w:type="auto"/>
            <w:tcBorders>
              <w:top w:val="single" w:sz="18" w:space="0" w:color="000000"/>
              <w:left w:val="single" w:sz="4" w:space="0" w:color="000000"/>
              <w:bottom w:val="single" w:sz="4" w:space="0" w:color="000000"/>
              <w:right w:val="single" w:sz="4" w:space="0" w:color="000000"/>
            </w:tcBorders>
            <w:vAlign w:val="center"/>
            <w:hideMark/>
          </w:tcPr>
          <w:p w14:paraId="7932C0E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Erin</w:t>
            </w:r>
            <w:r w:rsidR="009C4541" w:rsidRPr="00C352FF">
              <w:rPr>
                <w:rFonts w:ascii="Times New Roman" w:hAnsi="Times New Roman" w:cs="Times New Roman"/>
              </w:rPr>
              <w:t xml:space="preserve"> B.</w:t>
            </w:r>
          </w:p>
        </w:tc>
        <w:tc>
          <w:tcPr>
            <w:tcW w:w="0" w:type="auto"/>
            <w:tcBorders>
              <w:top w:val="single" w:sz="18" w:space="0" w:color="000000"/>
              <w:left w:val="single" w:sz="4" w:space="0" w:color="000000"/>
              <w:bottom w:val="single" w:sz="4" w:space="0" w:color="000000"/>
              <w:right w:val="single" w:sz="4" w:space="0" w:color="000000"/>
            </w:tcBorders>
            <w:vAlign w:val="center"/>
            <w:hideMark/>
          </w:tcPr>
          <w:p w14:paraId="2B207681"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Chair </w:t>
            </w:r>
          </w:p>
        </w:tc>
        <w:tc>
          <w:tcPr>
            <w:tcW w:w="0" w:type="auto"/>
            <w:tcBorders>
              <w:top w:val="single" w:sz="18" w:space="0" w:color="000000"/>
              <w:left w:val="single" w:sz="4" w:space="0" w:color="000000"/>
              <w:bottom w:val="single" w:sz="4" w:space="0" w:color="000000"/>
              <w:right w:val="single" w:sz="4" w:space="0" w:color="000000"/>
            </w:tcBorders>
            <w:vAlign w:val="center"/>
            <w:hideMark/>
          </w:tcPr>
          <w:p w14:paraId="176EF913"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Chair and Co-chair</w:t>
            </w:r>
          </w:p>
        </w:tc>
      </w:tr>
      <w:tr w:rsidR="00C2144D" w:rsidRPr="00C352FF" w14:paraId="5A2E6E28" w14:textId="77777777" w:rsidTr="00C2144D">
        <w:trPr>
          <w:trHeight w:val="34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AA20AD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Chris W.</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8705FE"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Co-Chair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7FDAEF9" w14:textId="77777777" w:rsidR="00C2144D" w:rsidRPr="00C352FF" w:rsidRDefault="00143725" w:rsidP="00C2144D">
            <w:pPr>
              <w:spacing w:before="100" w:beforeAutospacing="1" w:after="100" w:afterAutospacing="1"/>
              <w:rPr>
                <w:rFonts w:ascii="Times New Roman" w:hAnsi="Times New Roman" w:cs="Times New Roman"/>
              </w:rPr>
            </w:pPr>
            <w:r w:rsidRPr="00C352FF">
              <w:rPr>
                <w:rFonts w:ascii="Times New Roman" w:hAnsi="Times New Roman" w:cs="Times New Roman"/>
                <w:bCs/>
              </w:rPr>
              <w:t xml:space="preserve">General Service </w:t>
            </w:r>
            <w:r w:rsidR="009C4541" w:rsidRPr="00C352FF">
              <w:rPr>
                <w:rFonts w:ascii="Times New Roman" w:hAnsi="Times New Roman" w:cs="Times New Roman"/>
                <w:bCs/>
              </w:rPr>
              <w:t>Liaison</w:t>
            </w:r>
          </w:p>
        </w:tc>
      </w:tr>
      <w:tr w:rsidR="00C2144D" w:rsidRPr="00C352FF" w14:paraId="02AB2403" w14:textId="77777777" w:rsidTr="00C2144D">
        <w:trPr>
          <w:trHeight w:val="34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244DD5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Ryan B.</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ECCA51"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Treasurer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1A729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Treasurer</w:t>
            </w:r>
          </w:p>
        </w:tc>
      </w:tr>
      <w:tr w:rsidR="00C2144D" w:rsidRPr="00C352FF" w14:paraId="1378DCFD" w14:textId="77777777" w:rsidTr="00C2144D">
        <w:trPr>
          <w:trHeight w:val="358"/>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A91450D" w14:textId="77777777" w:rsidR="00C2144D" w:rsidRPr="00C352FF" w:rsidRDefault="00C2144D" w:rsidP="00C2144D">
            <w:pPr>
              <w:spacing w:before="100" w:beforeAutospacing="1" w:after="100" w:afterAutospacing="1"/>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130C3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Co-Treasurer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C9957F" w14:textId="77777777" w:rsidR="00C2144D" w:rsidRPr="00C352FF" w:rsidRDefault="00C2144D" w:rsidP="00C2144D">
            <w:pPr>
              <w:spacing w:before="100" w:beforeAutospacing="1" w:after="100" w:afterAutospacing="1"/>
              <w:rPr>
                <w:rFonts w:ascii="Times New Roman" w:hAnsi="Times New Roman" w:cs="Times New Roman"/>
              </w:rPr>
            </w:pPr>
          </w:p>
        </w:tc>
      </w:tr>
      <w:tr w:rsidR="00C2144D" w:rsidRPr="00C352FF" w14:paraId="6207CAB8" w14:textId="77777777" w:rsidTr="00C2144D">
        <w:trPr>
          <w:trHeight w:val="358"/>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EC2A41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James A.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1CBE9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Secretary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C8C3AE"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Programs</w:t>
            </w:r>
          </w:p>
        </w:tc>
      </w:tr>
      <w:tr w:rsidR="00C2144D" w:rsidRPr="00C352FF" w14:paraId="56977827" w14:textId="77777777" w:rsidTr="00C2144D">
        <w:trPr>
          <w:trHeight w:val="34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FF8CCE2"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Rachael G.</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D8E45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By-laws Chair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BD19E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Programs</w:t>
            </w:r>
          </w:p>
        </w:tc>
      </w:tr>
      <w:tr w:rsidR="00C2144D" w:rsidRPr="00C352FF" w14:paraId="5628EC9B" w14:textId="77777777" w:rsidTr="00C2144D">
        <w:trPr>
          <w:trHeight w:val="34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BE943B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Beth C.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D78B44"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Webmaster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E0663A0"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Events Co-chair</w:t>
            </w:r>
          </w:p>
        </w:tc>
      </w:tr>
      <w:tr w:rsidR="00C2144D" w:rsidRPr="00C352FF" w14:paraId="03CADFC6" w14:textId="77777777" w:rsidTr="00C2144D">
        <w:trPr>
          <w:trHeight w:val="34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B09DD55"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Adam 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47CFCB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Outreach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F7D59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Hotel/Facilities</w:t>
            </w:r>
          </w:p>
        </w:tc>
      </w:tr>
      <w:tr w:rsidR="00C2144D" w:rsidRPr="00C352FF" w14:paraId="4D8D62CD" w14:textId="77777777" w:rsidTr="00C2144D">
        <w:trPr>
          <w:trHeight w:val="34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8F76C73" w14:textId="77777777" w:rsidR="00C2144D" w:rsidRPr="00C352FF" w:rsidRDefault="009C4541" w:rsidP="00C2144D">
            <w:pPr>
              <w:spacing w:before="100" w:beforeAutospacing="1" w:after="100" w:afterAutospacing="1"/>
              <w:rPr>
                <w:rFonts w:ascii="Times New Roman" w:hAnsi="Times New Roman" w:cs="Times New Roman"/>
              </w:rPr>
            </w:pPr>
            <w:proofErr w:type="spellStart"/>
            <w:r w:rsidRPr="00C352FF">
              <w:rPr>
                <w:rFonts w:ascii="Times New Roman" w:hAnsi="Times New Roman" w:cs="Times New Roman"/>
              </w:rPr>
              <w:t>Kieley</w:t>
            </w:r>
            <w:proofErr w:type="spellEnd"/>
            <w:r w:rsidRPr="00C352FF">
              <w:rPr>
                <w:rFonts w:ascii="Times New Roman" w:hAnsi="Times New Roman" w:cs="Times New Roman"/>
              </w:rPr>
              <w:t xml:space="preserve"> 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08301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Archivist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2B05E1" w14:textId="77777777" w:rsidR="00C2144D" w:rsidRPr="00C352FF" w:rsidRDefault="00C2144D" w:rsidP="00C2144D">
            <w:pPr>
              <w:spacing w:before="100" w:beforeAutospacing="1" w:after="100" w:afterAutospacing="1"/>
              <w:rPr>
                <w:rFonts w:ascii="Times New Roman" w:hAnsi="Times New Roman" w:cs="Times New Roman"/>
              </w:rPr>
            </w:pPr>
          </w:p>
        </w:tc>
      </w:tr>
      <w:tr w:rsidR="00C2144D" w:rsidRPr="00C352FF" w14:paraId="63CDDBA2" w14:textId="77777777" w:rsidTr="00C2144D">
        <w:trPr>
          <w:trHeight w:val="344"/>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414390D"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Not currently held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6DD74B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Accessibilities Chair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D4B91A" w14:textId="77777777" w:rsidR="00C2144D" w:rsidRPr="00C352FF" w:rsidRDefault="00C2144D" w:rsidP="00C2144D">
            <w:pPr>
              <w:spacing w:before="100" w:beforeAutospacing="1" w:after="100" w:afterAutospacing="1"/>
              <w:rPr>
                <w:rFonts w:ascii="Times New Roman" w:hAnsi="Times New Roman" w:cs="Times New Roman"/>
              </w:rPr>
            </w:pPr>
          </w:p>
        </w:tc>
      </w:tr>
      <w:tr w:rsidR="00C2144D" w:rsidRPr="00C352FF" w14:paraId="79AD54E5" w14:textId="77777777" w:rsidTr="00C2144D">
        <w:trPr>
          <w:trHeight w:val="358"/>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B6FB0BD"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Not currently held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6DC292A"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Native American/Mexican Liaison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23F651" w14:textId="77777777" w:rsidR="00C2144D" w:rsidRPr="00C352FF" w:rsidRDefault="00C2144D" w:rsidP="00C2144D">
            <w:pPr>
              <w:spacing w:before="100" w:beforeAutospacing="1" w:after="100" w:afterAutospacing="1"/>
              <w:rPr>
                <w:rFonts w:ascii="Times New Roman" w:hAnsi="Times New Roman" w:cs="Times New Roman"/>
              </w:rPr>
            </w:pPr>
          </w:p>
        </w:tc>
      </w:tr>
    </w:tbl>
    <w:p w14:paraId="099EBC5F" w14:textId="77777777" w:rsidR="00323310" w:rsidRPr="00C352FF" w:rsidRDefault="009C4541"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Below is a list of all </w:t>
      </w:r>
      <w:proofErr w:type="gramStart"/>
      <w:r w:rsidRPr="00C352FF">
        <w:rPr>
          <w:rFonts w:ascii="Times New Roman" w:hAnsi="Times New Roman" w:cs="Times New Roman"/>
          <w:b/>
          <w:bCs/>
        </w:rPr>
        <w:t>member</w:t>
      </w:r>
      <w:proofErr w:type="gramEnd"/>
      <w:r w:rsidRPr="00C352FF">
        <w:rPr>
          <w:rFonts w:ascii="Times New Roman" w:hAnsi="Times New Roman" w:cs="Times New Roman"/>
          <w:b/>
          <w:bCs/>
        </w:rPr>
        <w:t xml:space="preserve"> of OSYPAA Advisory and their contact emails:</w:t>
      </w:r>
    </w:p>
    <w:p w14:paraId="29AD40A2" w14:textId="77777777" w:rsidR="00C2144D" w:rsidRPr="00C352FF" w:rsidRDefault="00C2144D"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James A.  </w:t>
      </w:r>
      <w:hyperlink r:id="rId8" w:history="1">
        <w:r w:rsidRPr="00C352FF">
          <w:rPr>
            <w:rStyle w:val="Hyperlink"/>
            <w:rFonts w:ascii="Times New Roman" w:hAnsi="Times New Roman" w:cs="Times New Roman"/>
            <w:b/>
            <w:bCs/>
          </w:rPr>
          <w:t>jamesaus1478@live.c</w:t>
        </w:r>
        <w:r w:rsidRPr="00C352FF">
          <w:rPr>
            <w:rStyle w:val="Hyperlink"/>
            <w:rFonts w:ascii="Times New Roman" w:hAnsi="Times New Roman" w:cs="Times New Roman"/>
            <w:b/>
            <w:bCs/>
          </w:rPr>
          <w:t>o</w:t>
        </w:r>
        <w:r w:rsidRPr="00C352FF">
          <w:rPr>
            <w:rStyle w:val="Hyperlink"/>
            <w:rFonts w:ascii="Times New Roman" w:hAnsi="Times New Roman" w:cs="Times New Roman"/>
            <w:b/>
            <w:bCs/>
          </w:rPr>
          <w:t>m</w:t>
        </w:r>
      </w:hyperlink>
    </w:p>
    <w:p w14:paraId="76956290" w14:textId="77777777" w:rsidR="00C2144D" w:rsidRPr="00C352FF" w:rsidRDefault="00C2144D"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Erin B. </w:t>
      </w:r>
      <w:hyperlink r:id="rId9" w:history="1">
        <w:r w:rsidRPr="00C352FF">
          <w:rPr>
            <w:rStyle w:val="Hyperlink"/>
            <w:rFonts w:ascii="Times New Roman" w:hAnsi="Times New Roman" w:cs="Times New Roman"/>
            <w:b/>
            <w:bCs/>
          </w:rPr>
          <w:t>erinbutler44@gmail.com</w:t>
        </w:r>
      </w:hyperlink>
    </w:p>
    <w:p w14:paraId="5BF314BD" w14:textId="77777777" w:rsidR="00C2144D" w:rsidRPr="00C352FF" w:rsidRDefault="00C2144D"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Chris B. </w:t>
      </w:r>
      <w:hyperlink r:id="rId10" w:history="1">
        <w:r w:rsidRPr="00C352FF">
          <w:rPr>
            <w:rStyle w:val="Hyperlink"/>
            <w:rFonts w:ascii="Times New Roman" w:hAnsi="Times New Roman" w:cs="Times New Roman"/>
            <w:b/>
            <w:bCs/>
          </w:rPr>
          <w:t>chris.wehaul@gmail.com</w:t>
        </w:r>
      </w:hyperlink>
    </w:p>
    <w:p w14:paraId="176F7C31" w14:textId="77777777" w:rsidR="00C2144D" w:rsidRPr="00C352FF" w:rsidRDefault="00C2144D" w:rsidP="00C2144D">
      <w:pPr>
        <w:spacing w:before="100" w:beforeAutospacing="1" w:after="100" w:afterAutospacing="1"/>
        <w:rPr>
          <w:rFonts w:ascii="Times New Roman" w:hAnsi="Times New Roman" w:cs="Times New Roman"/>
          <w:b/>
          <w:bCs/>
        </w:rPr>
      </w:pPr>
      <w:proofErr w:type="spellStart"/>
      <w:r w:rsidRPr="00C352FF">
        <w:rPr>
          <w:rFonts w:ascii="Times New Roman" w:hAnsi="Times New Roman" w:cs="Times New Roman"/>
          <w:b/>
          <w:bCs/>
        </w:rPr>
        <w:t>Kieley</w:t>
      </w:r>
      <w:proofErr w:type="spellEnd"/>
      <w:r w:rsidRPr="00C352FF">
        <w:rPr>
          <w:rFonts w:ascii="Times New Roman" w:hAnsi="Times New Roman" w:cs="Times New Roman"/>
          <w:b/>
          <w:bCs/>
        </w:rPr>
        <w:t xml:space="preserve"> N. </w:t>
      </w:r>
      <w:hyperlink r:id="rId11" w:history="1">
        <w:r w:rsidRPr="00C352FF">
          <w:rPr>
            <w:rStyle w:val="Hyperlink"/>
            <w:rFonts w:ascii="Times New Roman" w:hAnsi="Times New Roman" w:cs="Times New Roman"/>
            <w:b/>
            <w:bCs/>
          </w:rPr>
          <w:t>knovak22n@gmail.com</w:t>
        </w:r>
      </w:hyperlink>
    </w:p>
    <w:p w14:paraId="2AFC1C00" w14:textId="77777777" w:rsidR="00C2144D" w:rsidRPr="00C352FF" w:rsidRDefault="00C2144D"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Adam R. </w:t>
      </w:r>
      <w:hyperlink r:id="rId12" w:history="1">
        <w:r w:rsidRPr="00C352FF">
          <w:rPr>
            <w:rStyle w:val="Hyperlink"/>
            <w:rFonts w:ascii="Times New Roman" w:hAnsi="Times New Roman" w:cs="Times New Roman"/>
            <w:b/>
            <w:bCs/>
          </w:rPr>
          <w:t>adampreid@yahoo.com</w:t>
        </w:r>
      </w:hyperlink>
    </w:p>
    <w:p w14:paraId="24CAE852" w14:textId="77777777" w:rsidR="00C2144D" w:rsidRPr="00C352FF" w:rsidRDefault="00C2144D"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Justin T. </w:t>
      </w:r>
      <w:hyperlink r:id="rId13" w:history="1">
        <w:r w:rsidRPr="00C352FF">
          <w:rPr>
            <w:rStyle w:val="Hyperlink"/>
            <w:rFonts w:ascii="Times New Roman" w:hAnsi="Times New Roman" w:cs="Times New Roman"/>
            <w:b/>
            <w:bCs/>
          </w:rPr>
          <w:t>jtjustintime13@gmail.com</w:t>
        </w:r>
      </w:hyperlink>
    </w:p>
    <w:p w14:paraId="173F4DBC" w14:textId="77777777" w:rsidR="00C2144D" w:rsidRPr="00C352FF" w:rsidRDefault="00C2144D"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Clint W. </w:t>
      </w:r>
      <w:hyperlink r:id="rId14" w:history="1">
        <w:r w:rsidRPr="00C352FF">
          <w:rPr>
            <w:rStyle w:val="Hyperlink"/>
            <w:rFonts w:ascii="Times New Roman" w:hAnsi="Times New Roman" w:cs="Times New Roman"/>
            <w:b/>
            <w:bCs/>
          </w:rPr>
          <w:t>sk8tech91@gmail.com</w:t>
        </w:r>
      </w:hyperlink>
    </w:p>
    <w:p w14:paraId="7295E4C2" w14:textId="77777777" w:rsidR="00143725" w:rsidRPr="00C352FF" w:rsidRDefault="00143725"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Rachael G. </w:t>
      </w:r>
      <w:hyperlink r:id="rId15" w:history="1">
        <w:r w:rsidRPr="00C352FF">
          <w:rPr>
            <w:rStyle w:val="Hyperlink"/>
            <w:rFonts w:ascii="Times New Roman" w:hAnsi="Times New Roman" w:cs="Times New Roman"/>
            <w:b/>
            <w:bCs/>
          </w:rPr>
          <w:t>rgilburd@gmail.com</w:t>
        </w:r>
      </w:hyperlink>
    </w:p>
    <w:p w14:paraId="7B75E0E8" w14:textId="77777777" w:rsidR="00143725" w:rsidRPr="00C352FF" w:rsidRDefault="00143725"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Joel S. </w:t>
      </w:r>
      <w:hyperlink r:id="rId16" w:history="1">
        <w:r w:rsidRPr="00C352FF">
          <w:rPr>
            <w:rStyle w:val="Hyperlink"/>
            <w:rFonts w:ascii="Times New Roman" w:hAnsi="Times New Roman" w:cs="Times New Roman"/>
            <w:b/>
            <w:bCs/>
          </w:rPr>
          <w:t>gosmitt.joel@gmail.com</w:t>
        </w:r>
      </w:hyperlink>
    </w:p>
    <w:p w14:paraId="74421CFD" w14:textId="77777777" w:rsidR="00143725" w:rsidRPr="00C352FF" w:rsidRDefault="00143725" w:rsidP="00C2144D">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Ryan B. </w:t>
      </w:r>
      <w:hyperlink r:id="rId17" w:history="1">
        <w:r w:rsidRPr="00C352FF">
          <w:rPr>
            <w:rStyle w:val="Hyperlink"/>
            <w:rFonts w:ascii="Times New Roman" w:hAnsi="Times New Roman" w:cs="Times New Roman"/>
            <w:b/>
            <w:bCs/>
          </w:rPr>
          <w:t>ryanbarrphotography@gmail.com</w:t>
        </w:r>
      </w:hyperlink>
    </w:p>
    <w:p w14:paraId="275F07BA" w14:textId="77777777" w:rsidR="009C4541" w:rsidRPr="00C352FF" w:rsidRDefault="00143725" w:rsidP="009C4541">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Beth C. </w:t>
      </w:r>
      <w:hyperlink r:id="rId18" w:history="1">
        <w:r w:rsidRPr="00C352FF">
          <w:rPr>
            <w:rStyle w:val="Hyperlink"/>
            <w:rFonts w:ascii="Times New Roman" w:hAnsi="Times New Roman" w:cs="Times New Roman"/>
            <w:b/>
            <w:bCs/>
          </w:rPr>
          <w:t>bcomp42@aol.com</w:t>
        </w:r>
      </w:hyperlink>
    </w:p>
    <w:p w14:paraId="03B8411E" w14:textId="77777777" w:rsidR="00C2144D" w:rsidRPr="00C352FF" w:rsidRDefault="009C4541" w:rsidP="009C4541">
      <w:pPr>
        <w:spacing w:before="100" w:beforeAutospacing="1" w:after="100" w:afterAutospacing="1"/>
        <w:rPr>
          <w:rFonts w:ascii="Times New Roman" w:hAnsi="Times New Roman" w:cs="Times New Roman"/>
          <w:b/>
          <w:bCs/>
        </w:rPr>
      </w:pPr>
      <w:r w:rsidRPr="00C352FF">
        <w:rPr>
          <w:rFonts w:ascii="Times New Roman" w:hAnsi="Times New Roman" w:cs="Times New Roman"/>
          <w:b/>
          <w:bCs/>
        </w:rPr>
        <w:t xml:space="preserve">Gage B. </w:t>
      </w:r>
      <w:r w:rsidR="00C352FF" w:rsidRPr="00C352FF">
        <w:rPr>
          <w:rFonts w:ascii="Times New Roman" w:hAnsi="Times New Roman" w:cs="Times New Roman"/>
          <w:b/>
          <w:bCs/>
        </w:rPr>
        <w:t xml:space="preserve">Gbryers@my.chemeketa.edu </w:t>
      </w:r>
    </w:p>
    <w:p w14:paraId="4EA6C782" w14:textId="77777777" w:rsidR="00C352FF" w:rsidRDefault="00C352FF">
      <w:pPr>
        <w:rPr>
          <w:rFonts w:ascii="Times New Roman" w:eastAsia="Times New Roman" w:hAnsi="Times New Roman" w:cs="Times New Roman"/>
          <w:b/>
          <w:bCs/>
          <w:kern w:val="3"/>
          <w:position w:val="-1"/>
          <w:u w:val="thick"/>
          <w:lang w:eastAsia="zh-CN" w:bidi="hi-IN"/>
        </w:rPr>
      </w:pPr>
      <w:r>
        <w:rPr>
          <w:b/>
          <w:bCs/>
          <w:position w:val="-1"/>
          <w:u w:val="thick"/>
        </w:rPr>
        <w:br w:type="page"/>
      </w:r>
    </w:p>
    <w:p w14:paraId="6F409520" w14:textId="77777777" w:rsidR="00143725" w:rsidRPr="00C352FF" w:rsidRDefault="00143725" w:rsidP="00143725">
      <w:pPr>
        <w:pStyle w:val="Standard"/>
        <w:spacing w:before="79" w:line="249" w:lineRule="exact"/>
        <w:ind w:left="100"/>
        <w:rPr>
          <w:b/>
          <w:bCs/>
          <w:u w:val="thick"/>
        </w:rPr>
      </w:pPr>
      <w:r w:rsidRPr="00C352FF">
        <w:rPr>
          <w:b/>
          <w:bCs/>
          <w:position w:val="-1"/>
          <w:u w:val="thick"/>
        </w:rPr>
        <w:t>OSYPAA Fac</w:t>
      </w:r>
      <w:r w:rsidRPr="00C352FF">
        <w:rPr>
          <w:b/>
          <w:bCs/>
          <w:spacing w:val="-2"/>
          <w:position w:val="-1"/>
          <w:u w:val="thick"/>
        </w:rPr>
        <w:t>t</w:t>
      </w:r>
      <w:r w:rsidRPr="00C352FF">
        <w:rPr>
          <w:b/>
          <w:bCs/>
          <w:position w:val="-1"/>
          <w:u w:val="thick"/>
        </w:rPr>
        <w:t>s, A</w:t>
      </w:r>
      <w:r w:rsidRPr="00C352FF">
        <w:rPr>
          <w:b/>
          <w:bCs/>
          <w:spacing w:val="-2"/>
          <w:position w:val="-1"/>
          <w:u w:val="thick"/>
        </w:rPr>
        <w:t>i</w:t>
      </w:r>
      <w:r w:rsidRPr="00C352FF">
        <w:rPr>
          <w:b/>
          <w:bCs/>
          <w:spacing w:val="1"/>
          <w:position w:val="-1"/>
          <w:u w:val="thick"/>
        </w:rPr>
        <w:t>m</w:t>
      </w:r>
      <w:r w:rsidRPr="00C352FF">
        <w:rPr>
          <w:b/>
          <w:bCs/>
          <w:position w:val="-1"/>
          <w:u w:val="thick"/>
        </w:rPr>
        <w:t>s,</w:t>
      </w:r>
      <w:r w:rsidRPr="00C352FF">
        <w:rPr>
          <w:b/>
          <w:bCs/>
          <w:spacing w:val="-2"/>
          <w:position w:val="-1"/>
          <w:u w:val="thick"/>
        </w:rPr>
        <w:t xml:space="preserve"> </w:t>
      </w:r>
      <w:r w:rsidRPr="00C352FF">
        <w:rPr>
          <w:b/>
          <w:bCs/>
          <w:position w:val="-1"/>
          <w:u w:val="thick"/>
        </w:rPr>
        <w:t>and</w:t>
      </w:r>
      <w:r w:rsidRPr="00C352FF">
        <w:rPr>
          <w:b/>
          <w:bCs/>
          <w:spacing w:val="1"/>
          <w:position w:val="-1"/>
          <w:u w:val="thick"/>
        </w:rPr>
        <w:t xml:space="preserve"> </w:t>
      </w:r>
      <w:r w:rsidRPr="00C352FF">
        <w:rPr>
          <w:b/>
          <w:bCs/>
          <w:spacing w:val="2"/>
          <w:position w:val="-1"/>
          <w:u w:val="thick"/>
        </w:rPr>
        <w:t>P</w:t>
      </w:r>
      <w:r w:rsidRPr="00C352FF">
        <w:rPr>
          <w:b/>
          <w:bCs/>
          <w:spacing w:val="-3"/>
          <w:position w:val="-1"/>
          <w:u w:val="thick"/>
        </w:rPr>
        <w:t>u</w:t>
      </w:r>
      <w:r w:rsidRPr="00C352FF">
        <w:rPr>
          <w:b/>
          <w:bCs/>
          <w:position w:val="-1"/>
          <w:u w:val="thick"/>
        </w:rPr>
        <w:t>rpos</w:t>
      </w:r>
      <w:r w:rsidRPr="00C352FF">
        <w:rPr>
          <w:b/>
          <w:bCs/>
          <w:spacing w:val="-2"/>
          <w:position w:val="-1"/>
          <w:u w:val="thick"/>
        </w:rPr>
        <w:t>e</w:t>
      </w:r>
      <w:r w:rsidRPr="00C352FF">
        <w:rPr>
          <w:b/>
          <w:bCs/>
          <w:position w:val="-1"/>
          <w:u w:val="thick"/>
        </w:rPr>
        <w:t>s</w:t>
      </w:r>
    </w:p>
    <w:p w14:paraId="1BA5D0BB" w14:textId="77777777" w:rsidR="00143725" w:rsidRPr="00C352FF" w:rsidRDefault="00143725" w:rsidP="00143725">
      <w:pPr>
        <w:pStyle w:val="Standard"/>
        <w:spacing w:before="1" w:line="220" w:lineRule="exact"/>
      </w:pPr>
    </w:p>
    <w:p w14:paraId="4345632F" w14:textId="77777777" w:rsidR="00143725" w:rsidRPr="00C352FF" w:rsidRDefault="00143725" w:rsidP="00143725">
      <w:pPr>
        <w:pStyle w:val="Standard"/>
        <w:spacing w:line="252" w:lineRule="exact"/>
        <w:ind w:left="100"/>
      </w:pPr>
      <w:r w:rsidRPr="00C352FF">
        <w:t xml:space="preserve">OSYPAA was created in 2011 by a group of young people in Eugene. Roughly a year after hosting OSYPAA the young people’s committee in Eugene was struggling to find a purpose. No longer acting as a bid committee for OSYPAA the unity </w:t>
      </w:r>
      <w:proofErr w:type="gramStart"/>
      <w:r w:rsidRPr="00C352FF">
        <w:t>among</w:t>
      </w:r>
      <w:proofErr w:type="gramEnd"/>
      <w:r w:rsidRPr="00C352FF">
        <w:t xml:space="preserve"> YPAA’s in the area had dwindled considerably. Looking to unify the area, and ultimately the entire state, the group then known </w:t>
      </w:r>
      <w:proofErr w:type="gramStart"/>
      <w:r w:rsidRPr="00C352FF">
        <w:t>as EASYPAA (Eugene and Springfield Young People in Alcoholics Anonymous) would vote to disband</w:t>
      </w:r>
      <w:proofErr w:type="gramEnd"/>
      <w:r w:rsidRPr="00C352FF">
        <w:t>. They immediately reformed as the first ever OSYPAA host committee.</w:t>
      </w:r>
    </w:p>
    <w:p w14:paraId="57FAE654" w14:textId="77777777" w:rsidR="00143725" w:rsidRPr="00C352FF" w:rsidRDefault="00143725" w:rsidP="00143725">
      <w:pPr>
        <w:pStyle w:val="Standard"/>
        <w:spacing w:line="252" w:lineRule="exact"/>
        <w:ind w:left="100"/>
      </w:pPr>
    </w:p>
    <w:p w14:paraId="4F62FFB4" w14:textId="77777777" w:rsidR="00143725" w:rsidRPr="00C352FF" w:rsidRDefault="00143725" w:rsidP="00143725">
      <w:pPr>
        <w:pStyle w:val="Standard"/>
        <w:spacing w:line="252" w:lineRule="exact"/>
        <w:ind w:left="100"/>
      </w:pPr>
      <w:r w:rsidRPr="00C352FF">
        <w:rPr>
          <w:color w:val="000000"/>
        </w:rPr>
        <w:t xml:space="preserve">Oregon State Young People in Alcoholics Anonymous® is a committee whose intent is to have a yearly conference in Oregon that will enrich and strengthen the young people’s fellowship across the state. OSYPAA’s aim is to reach young people in sobriety and carry the message of AA’s Twelve Steps while demonstrating that </w:t>
      </w:r>
      <w:proofErr w:type="gramStart"/>
      <w:r w:rsidRPr="00C352FF">
        <w:rPr>
          <w:color w:val="000000"/>
        </w:rPr>
        <w:t>life</w:t>
      </w:r>
      <w:proofErr w:type="gramEnd"/>
      <w:r w:rsidRPr="00C352FF">
        <w:rPr>
          <w:color w:val="000000"/>
        </w:rPr>
        <w:t xml:space="preserve"> as a sober young person is both exciting and worthwhile.</w:t>
      </w:r>
    </w:p>
    <w:p w14:paraId="23F87868" w14:textId="77777777" w:rsidR="00143725" w:rsidRPr="00C352FF" w:rsidRDefault="00143725">
      <w:pPr>
        <w:rPr>
          <w:rFonts w:ascii="Times New Roman" w:hAnsi="Times New Roman" w:cs="Times New Roman"/>
        </w:rPr>
      </w:pPr>
      <w:r w:rsidRPr="00C352FF">
        <w:rPr>
          <w:rFonts w:ascii="Times New Roman" w:hAnsi="Times New Roman" w:cs="Times New Roman"/>
        </w:rPr>
        <w:br w:type="page"/>
      </w:r>
    </w:p>
    <w:p w14:paraId="0E2FE35C" w14:textId="77777777" w:rsidR="00C352FF" w:rsidRPr="00C352FF" w:rsidRDefault="00C352FF" w:rsidP="00C2144D">
      <w:pPr>
        <w:spacing w:before="100" w:beforeAutospacing="1" w:after="100" w:afterAutospacing="1"/>
        <w:rPr>
          <w:rFonts w:ascii="Times New Roman" w:hAnsi="Times New Roman" w:cs="Times New Roman"/>
          <w:b/>
          <w:u w:val="single"/>
        </w:rPr>
      </w:pPr>
      <w:r w:rsidRPr="00C352FF">
        <w:rPr>
          <w:rFonts w:ascii="Times New Roman" w:hAnsi="Times New Roman" w:cs="Times New Roman"/>
          <w:b/>
          <w:u w:val="single"/>
        </w:rPr>
        <w:t>Bid Requirements</w:t>
      </w:r>
    </w:p>
    <w:p w14:paraId="5E31EF07" w14:textId="77777777" w:rsidR="00C2144D" w:rsidRPr="00C352FF" w:rsidRDefault="00C352FF" w:rsidP="00C2144D">
      <w:pPr>
        <w:spacing w:before="100" w:beforeAutospacing="1" w:after="100" w:afterAutospacing="1"/>
        <w:rPr>
          <w:rFonts w:ascii="Times New Roman" w:hAnsi="Times New Roman" w:cs="Times New Roman"/>
        </w:rPr>
      </w:pPr>
      <w:r w:rsidRPr="00C352FF">
        <w:rPr>
          <w:rFonts w:ascii="Times New Roman" w:hAnsi="Times New Roman" w:cs="Times New Roman"/>
        </w:rPr>
        <w:t>If you would like to host an OS</w:t>
      </w:r>
      <w:r w:rsidR="00C2144D" w:rsidRPr="00C352FF">
        <w:rPr>
          <w:rFonts w:ascii="Times New Roman" w:hAnsi="Times New Roman" w:cs="Times New Roman"/>
        </w:rPr>
        <w:t xml:space="preserve">YPAA in your area, the following are a list of bid requirements for </w:t>
      </w:r>
      <w:r w:rsidRPr="00C352FF">
        <w:rPr>
          <w:rFonts w:ascii="Times New Roman" w:hAnsi="Times New Roman" w:cs="Times New Roman"/>
        </w:rPr>
        <w:t>committees to present to the OS</w:t>
      </w:r>
      <w:r w:rsidR="00C2144D" w:rsidRPr="00C352FF">
        <w:rPr>
          <w:rFonts w:ascii="Times New Roman" w:hAnsi="Times New Roman" w:cs="Times New Roman"/>
        </w:rPr>
        <w:t xml:space="preserve">YPAA Advisory Council, at the next </w:t>
      </w:r>
      <w:r w:rsidRPr="00C352FF">
        <w:rPr>
          <w:rFonts w:ascii="Times New Roman" w:hAnsi="Times New Roman" w:cs="Times New Roman"/>
        </w:rPr>
        <w:t>OS</w:t>
      </w:r>
      <w:r w:rsidR="00C2144D" w:rsidRPr="00C352FF">
        <w:rPr>
          <w:rFonts w:ascii="Times New Roman" w:hAnsi="Times New Roman" w:cs="Times New Roman"/>
        </w:rPr>
        <w:t xml:space="preserve">YPAA. </w:t>
      </w:r>
    </w:p>
    <w:p w14:paraId="3CABB8A2"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Each bidding committee must have at least three AA members who have been continuously sober for a minimum of one year. </w:t>
      </w:r>
    </w:p>
    <w:p w14:paraId="22D6F792"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Bidders must have commitments from at least two appropriate facilities (Hotels, Universities, Convention Centers, Gymnasiums, etc.) so sized as to accommodate the entire conference. Please include proposed dates for the conference and a showing of available meeting space. The cost of the facility must be included. Bidders must provide information regarding housing for attendees, including cost and accessibility to the proposed conference site. If awarded the conference, the host committee agrees to have a signed contract within 45 days. </w:t>
      </w:r>
    </w:p>
    <w:p w14:paraId="2BE451EA"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Bidders must provide a permanent mailing address for their committee, and if available provide an email address also. </w:t>
      </w:r>
    </w:p>
    <w:p w14:paraId="7127487C"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 letter of assurance from a local AA service body (district, intergroup, etc.) </w:t>
      </w:r>
      <w:r w:rsidR="00143725" w:rsidRPr="00C352FF">
        <w:rPr>
          <w:rFonts w:ascii="Times New Roman" w:hAnsi="Times New Roman" w:cs="Times New Roman"/>
        </w:rPr>
        <w:t xml:space="preserve">stating </w:t>
      </w:r>
      <w:r w:rsidRPr="00C352FF">
        <w:rPr>
          <w:rFonts w:ascii="Times New Roman" w:hAnsi="Times New Roman" w:cs="Times New Roman"/>
        </w:rPr>
        <w:t xml:space="preserve">that no large scale AA activity will be held in the proposed general service area within a period of 30 days before, and 30 days after the proposed conference dates, is required. </w:t>
      </w:r>
    </w:p>
    <w:p w14:paraId="0B14AC05"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Please demonstrate how the bid committee has been involved with General Service (some have chosen to get a letter of support or to show how their group was active in area or district service). </w:t>
      </w:r>
    </w:p>
    <w:p w14:paraId="3317EFBE"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Bid committees should be able to demonstrate financial autonomy and responsibility, within the spirit of the 12 Traditions of AA. </w:t>
      </w:r>
    </w:p>
    <w:p w14:paraId="38552125" w14:textId="77777777" w:rsidR="00C2144D" w:rsidRPr="00C352FF" w:rsidRDefault="00143725" w:rsidP="00C2144D">
      <w:pPr>
        <w:numPr>
          <w:ilvl w:val="0"/>
          <w:numId w:val="5"/>
        </w:numPr>
        <w:spacing w:before="100" w:beforeAutospacing="1" w:after="100" w:afterAutospacing="1"/>
        <w:rPr>
          <w:rFonts w:ascii="Times New Roman" w:hAnsi="Times New Roman" w:cs="Times New Roman"/>
          <w:color w:val="FF0000"/>
        </w:rPr>
      </w:pPr>
      <w:r w:rsidRPr="00C352FF">
        <w:rPr>
          <w:rFonts w:ascii="Times New Roman" w:hAnsi="Times New Roman" w:cs="Times New Roman"/>
          <w:color w:val="FF0000"/>
        </w:rPr>
        <w:t>Bidders must show the OS</w:t>
      </w:r>
      <w:r w:rsidR="00C2144D" w:rsidRPr="00C352FF">
        <w:rPr>
          <w:rFonts w:ascii="Times New Roman" w:hAnsi="Times New Roman" w:cs="Times New Roman"/>
          <w:color w:val="FF0000"/>
        </w:rPr>
        <w:t xml:space="preserve">YPAA Advisory Council that they have compiled the necessary research to determine the effects that local taxes would have on the proposed conference. </w:t>
      </w:r>
    </w:p>
    <w:p w14:paraId="34E5491B"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If awarded the conference, the new host committee must agree that all proceeds, after conference and "core" advisory expenses and donations of up to 25% of the remaining proceeds to AA service bodies in their area</w:t>
      </w:r>
      <w:r w:rsidR="00143725" w:rsidRPr="00C352FF">
        <w:rPr>
          <w:rFonts w:ascii="Times New Roman" w:hAnsi="Times New Roman" w:cs="Times New Roman"/>
        </w:rPr>
        <w:t>, will be turned over to the OS</w:t>
      </w:r>
      <w:r w:rsidRPr="00C352FF">
        <w:rPr>
          <w:rFonts w:ascii="Times New Roman" w:hAnsi="Times New Roman" w:cs="Times New Roman"/>
        </w:rPr>
        <w:t xml:space="preserve">YPAA Advisory Council for their disposition following the conference. </w:t>
      </w:r>
    </w:p>
    <w:p w14:paraId="5B326148" w14:textId="77777777" w:rsidR="00C2144D" w:rsidRPr="00C352FF" w:rsidRDefault="00C2144D"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Bids can take no longer than 20 minutes to present. </w:t>
      </w:r>
    </w:p>
    <w:p w14:paraId="36CAE425" w14:textId="77777777" w:rsidR="00C2144D" w:rsidRPr="00C352FF" w:rsidRDefault="00143725" w:rsidP="00C2144D">
      <w:pPr>
        <w:numPr>
          <w:ilvl w:val="0"/>
          <w:numId w:val="5"/>
        </w:numPr>
        <w:spacing w:before="100" w:beforeAutospacing="1" w:after="100" w:afterAutospacing="1"/>
        <w:rPr>
          <w:rFonts w:ascii="Times New Roman" w:hAnsi="Times New Roman" w:cs="Times New Roman"/>
        </w:rPr>
      </w:pPr>
      <w:r w:rsidRPr="00C352FF">
        <w:rPr>
          <w:rFonts w:ascii="Times New Roman" w:hAnsi="Times New Roman" w:cs="Times New Roman"/>
        </w:rPr>
        <w:t>D</w:t>
      </w:r>
      <w:r w:rsidR="00C2144D" w:rsidRPr="00C352FF">
        <w:rPr>
          <w:rFonts w:ascii="Times New Roman" w:hAnsi="Times New Roman" w:cs="Times New Roman"/>
        </w:rPr>
        <w:t>raft a statement illustrating the r</w:t>
      </w:r>
      <w:r w:rsidRPr="00C352FF">
        <w:rPr>
          <w:rFonts w:ascii="Times New Roman" w:hAnsi="Times New Roman" w:cs="Times New Roman"/>
        </w:rPr>
        <w:t xml:space="preserve">easons why you wish to host </w:t>
      </w:r>
      <w:proofErr w:type="gramStart"/>
      <w:r w:rsidRPr="00C352FF">
        <w:rPr>
          <w:rFonts w:ascii="Times New Roman" w:hAnsi="Times New Roman" w:cs="Times New Roman"/>
        </w:rPr>
        <w:t>a</w:t>
      </w:r>
      <w:proofErr w:type="gramEnd"/>
      <w:r w:rsidRPr="00C352FF">
        <w:rPr>
          <w:rFonts w:ascii="Times New Roman" w:hAnsi="Times New Roman" w:cs="Times New Roman"/>
        </w:rPr>
        <w:t xml:space="preserve"> OS</w:t>
      </w:r>
      <w:r w:rsidR="00C2144D" w:rsidRPr="00C352FF">
        <w:rPr>
          <w:rFonts w:ascii="Times New Roman" w:hAnsi="Times New Roman" w:cs="Times New Roman"/>
        </w:rPr>
        <w:t xml:space="preserve">YPAA in your area. </w:t>
      </w:r>
    </w:p>
    <w:p w14:paraId="209F22E1" w14:textId="77777777" w:rsidR="00C2144D" w:rsidRPr="00C352FF" w:rsidRDefault="00C2144D" w:rsidP="00C2144D">
      <w:pPr>
        <w:numPr>
          <w:ilvl w:val="0"/>
          <w:numId w:val="5"/>
        </w:numPr>
        <w:spacing w:before="100" w:beforeAutospacing="1" w:after="100" w:afterAutospacing="1"/>
        <w:rPr>
          <w:rFonts w:ascii="Times New Roman" w:hAnsi="Times New Roman" w:cs="Times New Roman"/>
          <w:color w:val="FF0000"/>
        </w:rPr>
      </w:pPr>
      <w:r w:rsidRPr="00C352FF">
        <w:rPr>
          <w:rFonts w:ascii="Times New Roman" w:hAnsi="Times New Roman" w:cs="Times New Roman"/>
          <w:color w:val="FF0000"/>
        </w:rPr>
        <w:t xml:space="preserve">Demonstrate how the bid committee has outreached the current calendar year WACYPAA conference to other alcoholics in the area in and or surrounding the bid committee’s home area. </w:t>
      </w:r>
    </w:p>
    <w:p w14:paraId="1409D780" w14:textId="77777777" w:rsidR="00143725" w:rsidRPr="00C352FF" w:rsidRDefault="00143725">
      <w:pPr>
        <w:rPr>
          <w:rFonts w:ascii="Times New Roman" w:hAnsi="Times New Roman" w:cs="Times New Roman"/>
        </w:rPr>
      </w:pPr>
      <w:r w:rsidRPr="00C352FF">
        <w:rPr>
          <w:rFonts w:ascii="Times New Roman" w:hAnsi="Times New Roman" w:cs="Times New Roman"/>
        </w:rPr>
        <w:br w:type="page"/>
      </w:r>
    </w:p>
    <w:p w14:paraId="589D0118" w14:textId="77777777" w:rsidR="00143725" w:rsidRPr="00C352FF" w:rsidRDefault="00143725" w:rsidP="00143725">
      <w:pPr>
        <w:pStyle w:val="Standard"/>
        <w:spacing w:before="79" w:line="249" w:lineRule="exact"/>
        <w:ind w:left="100"/>
        <w:rPr>
          <w:b/>
          <w:bCs/>
          <w:u w:val="thick"/>
        </w:rPr>
      </w:pPr>
      <w:r w:rsidRPr="00C352FF">
        <w:rPr>
          <w:b/>
          <w:bCs/>
          <w:position w:val="-1"/>
          <w:u w:val="thick"/>
        </w:rPr>
        <w:t>Sugge</w:t>
      </w:r>
      <w:r w:rsidRPr="00C352FF">
        <w:rPr>
          <w:b/>
          <w:bCs/>
          <w:spacing w:val="1"/>
          <w:position w:val="-1"/>
          <w:u w:val="thick"/>
        </w:rPr>
        <w:t>s</w:t>
      </w:r>
      <w:r w:rsidRPr="00C352FF">
        <w:rPr>
          <w:b/>
          <w:bCs/>
          <w:spacing w:val="-2"/>
          <w:position w:val="-1"/>
          <w:u w:val="thick"/>
        </w:rPr>
        <w:t>t</w:t>
      </w:r>
      <w:r w:rsidRPr="00C352FF">
        <w:rPr>
          <w:b/>
          <w:bCs/>
          <w:position w:val="-1"/>
          <w:u w:val="thick"/>
        </w:rPr>
        <w:t>ed Ti</w:t>
      </w:r>
      <w:r w:rsidRPr="00C352FF">
        <w:rPr>
          <w:b/>
          <w:bCs/>
          <w:spacing w:val="1"/>
          <w:position w:val="-1"/>
          <w:u w:val="thick"/>
        </w:rPr>
        <w:t>m</w:t>
      </w:r>
      <w:r w:rsidRPr="00C352FF">
        <w:rPr>
          <w:b/>
          <w:bCs/>
          <w:spacing w:val="-2"/>
          <w:position w:val="-1"/>
          <w:u w:val="thick"/>
        </w:rPr>
        <w:t>e</w:t>
      </w:r>
      <w:r w:rsidRPr="00C352FF">
        <w:rPr>
          <w:b/>
          <w:bCs/>
          <w:spacing w:val="1"/>
          <w:position w:val="-1"/>
          <w:u w:val="thick"/>
        </w:rPr>
        <w:t>t</w:t>
      </w:r>
      <w:r w:rsidRPr="00C352FF">
        <w:rPr>
          <w:b/>
          <w:bCs/>
          <w:position w:val="-1"/>
          <w:u w:val="thick"/>
        </w:rPr>
        <w:t>ab</w:t>
      </w:r>
      <w:r w:rsidRPr="00C352FF">
        <w:rPr>
          <w:b/>
          <w:bCs/>
          <w:spacing w:val="-2"/>
          <w:position w:val="-1"/>
          <w:u w:val="thick"/>
        </w:rPr>
        <w:t>l</w:t>
      </w:r>
      <w:r w:rsidRPr="00C352FF">
        <w:rPr>
          <w:b/>
          <w:bCs/>
          <w:position w:val="-1"/>
          <w:u w:val="thick"/>
        </w:rPr>
        <w:t>e</w:t>
      </w:r>
    </w:p>
    <w:p w14:paraId="1A3FED62" w14:textId="77777777" w:rsidR="00143725" w:rsidRPr="00C352FF" w:rsidRDefault="00143725" w:rsidP="00143725">
      <w:pPr>
        <w:pStyle w:val="Standard"/>
        <w:spacing w:before="7" w:line="240" w:lineRule="exact"/>
      </w:pPr>
    </w:p>
    <w:p w14:paraId="21827F27" w14:textId="77777777" w:rsidR="00143725" w:rsidRPr="00C352FF" w:rsidRDefault="00143725" w:rsidP="00143725">
      <w:pPr>
        <w:pStyle w:val="Standard"/>
        <w:spacing w:before="32"/>
        <w:ind w:left="100" w:right="109"/>
      </w:pPr>
      <w:r w:rsidRPr="00C352FF">
        <w:t>Find</w:t>
      </w:r>
      <w:r w:rsidRPr="00C352FF">
        <w:rPr>
          <w:spacing w:val="1"/>
        </w:rPr>
        <w:t xml:space="preserve"> </w:t>
      </w:r>
      <w:r w:rsidRPr="00C352FF">
        <w:t>a</w:t>
      </w:r>
      <w:r w:rsidRPr="00C352FF">
        <w:rPr>
          <w:spacing w:val="-2"/>
        </w:rPr>
        <w:t xml:space="preserve"> </w:t>
      </w:r>
      <w:r w:rsidRPr="00C352FF">
        <w:t>ce</w:t>
      </w:r>
      <w:r w:rsidRPr="00C352FF">
        <w:rPr>
          <w:spacing w:val="-2"/>
        </w:rPr>
        <w:t>n</w:t>
      </w:r>
      <w:r w:rsidRPr="00C352FF">
        <w:rPr>
          <w:spacing w:val="1"/>
        </w:rPr>
        <w:t>tr</w:t>
      </w:r>
      <w:r w:rsidRPr="00C352FF">
        <w:rPr>
          <w:spacing w:val="-2"/>
        </w:rPr>
        <w:t>a</w:t>
      </w:r>
      <w:r w:rsidRPr="00C352FF">
        <w:t>l</w:t>
      </w:r>
      <w:r w:rsidRPr="00C352FF">
        <w:rPr>
          <w:spacing w:val="1"/>
        </w:rPr>
        <w:t>i</w:t>
      </w:r>
      <w:r w:rsidRPr="00C352FF">
        <w:rPr>
          <w:spacing w:val="-2"/>
        </w:rPr>
        <w:t>z</w:t>
      </w:r>
      <w:r w:rsidRPr="00C352FF">
        <w:t xml:space="preserve">ed </w:t>
      </w:r>
      <w:r w:rsidRPr="00C352FF">
        <w:rPr>
          <w:spacing w:val="-3"/>
        </w:rPr>
        <w:t>m</w:t>
      </w:r>
      <w:r w:rsidRPr="00C352FF">
        <w:t>ee</w:t>
      </w:r>
      <w:r w:rsidRPr="00C352FF">
        <w:rPr>
          <w:spacing w:val="1"/>
        </w:rPr>
        <w:t>ti</w:t>
      </w:r>
      <w:r w:rsidRPr="00C352FF">
        <w:t>ng</w:t>
      </w:r>
      <w:r w:rsidRPr="00C352FF">
        <w:rPr>
          <w:spacing w:val="-2"/>
        </w:rPr>
        <w:t xml:space="preserve"> </w:t>
      </w:r>
      <w:r w:rsidRPr="00C352FF">
        <w:t>p</w:t>
      </w:r>
      <w:r w:rsidRPr="00C352FF">
        <w:rPr>
          <w:spacing w:val="1"/>
        </w:rPr>
        <w:t>l</w:t>
      </w:r>
      <w:r w:rsidRPr="00C352FF">
        <w:t>a</w:t>
      </w:r>
      <w:r w:rsidRPr="00C352FF">
        <w:rPr>
          <w:spacing w:val="-2"/>
        </w:rPr>
        <w:t>c</w:t>
      </w:r>
      <w:r w:rsidRPr="00C352FF">
        <w:t xml:space="preserve">e </w:t>
      </w:r>
      <w:r w:rsidRPr="00C352FF">
        <w:rPr>
          <w:spacing w:val="1"/>
        </w:rPr>
        <w:t>t</w:t>
      </w:r>
      <w:r w:rsidRPr="00C352FF">
        <w:rPr>
          <w:spacing w:val="-2"/>
        </w:rPr>
        <w:t>h</w:t>
      </w:r>
      <w:r w:rsidRPr="00C352FF">
        <w:t>at</w:t>
      </w:r>
      <w:r w:rsidRPr="00C352FF">
        <w:rPr>
          <w:spacing w:val="1"/>
        </w:rPr>
        <w:t xml:space="preserve"> </w:t>
      </w:r>
      <w:r w:rsidRPr="00C352FF">
        <w:rPr>
          <w:spacing w:val="-3"/>
        </w:rPr>
        <w:t>w</w:t>
      </w:r>
      <w:r w:rsidRPr="00C352FF">
        <w:rPr>
          <w:spacing w:val="1"/>
        </w:rPr>
        <w:t>i</w:t>
      </w:r>
      <w:r w:rsidRPr="00C352FF">
        <w:t>ll</w:t>
      </w:r>
      <w:r w:rsidRPr="00C352FF">
        <w:rPr>
          <w:spacing w:val="1"/>
        </w:rPr>
        <w:t xml:space="preserve"> </w:t>
      </w:r>
      <w:r w:rsidRPr="00C352FF">
        <w:t>be</w:t>
      </w:r>
      <w:r w:rsidRPr="00C352FF">
        <w:rPr>
          <w:spacing w:val="-2"/>
        </w:rPr>
        <w:t xml:space="preserve"> </w:t>
      </w:r>
      <w:r w:rsidRPr="00C352FF">
        <w:t>ea</w:t>
      </w:r>
      <w:r w:rsidRPr="00C352FF">
        <w:rPr>
          <w:spacing w:val="-2"/>
        </w:rPr>
        <w:t>s</w:t>
      </w:r>
      <w:r w:rsidRPr="00C352FF">
        <w:rPr>
          <w:spacing w:val="1"/>
        </w:rPr>
        <w:t>il</w:t>
      </w:r>
      <w:r w:rsidRPr="00C352FF">
        <w:t>y</w:t>
      </w:r>
      <w:r w:rsidRPr="00C352FF">
        <w:rPr>
          <w:spacing w:val="-2"/>
        </w:rPr>
        <w:t xml:space="preserve"> </w:t>
      </w:r>
      <w:r w:rsidRPr="00C352FF">
        <w:t>a</w:t>
      </w:r>
      <w:r w:rsidRPr="00C352FF">
        <w:rPr>
          <w:spacing w:val="-2"/>
        </w:rPr>
        <w:t>cc</w:t>
      </w:r>
      <w:r w:rsidRPr="00C352FF">
        <w:t>e</w:t>
      </w:r>
      <w:r w:rsidRPr="00C352FF">
        <w:rPr>
          <w:spacing w:val="1"/>
        </w:rPr>
        <w:t>s</w:t>
      </w:r>
      <w:r w:rsidRPr="00C352FF">
        <w:t>sib</w:t>
      </w:r>
      <w:r w:rsidRPr="00C352FF">
        <w:rPr>
          <w:spacing w:val="1"/>
        </w:rPr>
        <w:t>l</w:t>
      </w:r>
      <w:r w:rsidRPr="00C352FF">
        <w:t>e</w:t>
      </w:r>
      <w:r w:rsidRPr="00C352FF">
        <w:rPr>
          <w:spacing w:val="-2"/>
        </w:rPr>
        <w:t xml:space="preserve"> </w:t>
      </w:r>
      <w:r w:rsidRPr="00C352FF">
        <w:rPr>
          <w:spacing w:val="1"/>
        </w:rPr>
        <w:t>t</w:t>
      </w:r>
      <w:r w:rsidRPr="00C352FF">
        <w:t>o</w:t>
      </w:r>
      <w:r w:rsidRPr="00C352FF">
        <w:rPr>
          <w:spacing w:val="-2"/>
        </w:rPr>
        <w:t xml:space="preserve"> </w:t>
      </w:r>
      <w:r w:rsidRPr="00C352FF">
        <w:t>peo</w:t>
      </w:r>
      <w:r w:rsidRPr="00C352FF">
        <w:rPr>
          <w:spacing w:val="-2"/>
        </w:rPr>
        <w:t>p</w:t>
      </w:r>
      <w:r w:rsidRPr="00C352FF">
        <w:rPr>
          <w:spacing w:val="1"/>
        </w:rPr>
        <w:t>l</w:t>
      </w:r>
      <w:r w:rsidRPr="00C352FF">
        <w:t>e</w:t>
      </w:r>
      <w:r w:rsidRPr="00C352FF">
        <w:rPr>
          <w:spacing w:val="-2"/>
        </w:rPr>
        <w:t xml:space="preserve"> </w:t>
      </w:r>
      <w:r w:rsidRPr="00C352FF">
        <w:rPr>
          <w:spacing w:val="1"/>
        </w:rPr>
        <w:t>i</w:t>
      </w:r>
      <w:r w:rsidRPr="00C352FF">
        <w:t xml:space="preserve">n </w:t>
      </w:r>
      <w:r w:rsidRPr="00C352FF">
        <w:rPr>
          <w:spacing w:val="-2"/>
        </w:rPr>
        <w:t>y</w:t>
      </w:r>
      <w:r w:rsidRPr="00C352FF">
        <w:t>our</w:t>
      </w:r>
      <w:r w:rsidRPr="00C352FF">
        <w:rPr>
          <w:spacing w:val="1"/>
        </w:rPr>
        <w:t xml:space="preserve"> </w:t>
      </w:r>
      <w:r w:rsidRPr="00C352FF">
        <w:rPr>
          <w:spacing w:val="-2"/>
        </w:rPr>
        <w:t>ar</w:t>
      </w:r>
      <w:r w:rsidRPr="00C352FF">
        <w:t>ea</w:t>
      </w:r>
      <w:r w:rsidRPr="00C352FF">
        <w:rPr>
          <w:spacing w:val="5"/>
        </w:rPr>
        <w:t xml:space="preserve"> </w:t>
      </w:r>
      <w:r w:rsidRPr="00C352FF">
        <w:rPr>
          <w:spacing w:val="1"/>
        </w:rPr>
        <w:t>t</w:t>
      </w:r>
      <w:r w:rsidRPr="00C352FF">
        <w:t>o</w:t>
      </w:r>
      <w:r w:rsidRPr="00C352FF">
        <w:rPr>
          <w:spacing w:val="-2"/>
        </w:rPr>
        <w:t xml:space="preserve"> </w:t>
      </w:r>
      <w:r w:rsidRPr="00C352FF">
        <w:t>ho</w:t>
      </w:r>
      <w:r w:rsidRPr="00C352FF">
        <w:rPr>
          <w:spacing w:val="1"/>
        </w:rPr>
        <w:t>l</w:t>
      </w:r>
      <w:r w:rsidRPr="00C352FF">
        <w:t>d</w:t>
      </w:r>
      <w:r w:rsidRPr="00C352FF">
        <w:rPr>
          <w:spacing w:val="-2"/>
        </w:rPr>
        <w:t xml:space="preserve"> </w:t>
      </w:r>
      <w:r w:rsidRPr="00C352FF">
        <w:t>a w</w:t>
      </w:r>
      <w:r w:rsidRPr="00C352FF">
        <w:rPr>
          <w:spacing w:val="-3"/>
        </w:rPr>
        <w:t>e</w:t>
      </w:r>
      <w:r w:rsidRPr="00C352FF">
        <w:rPr>
          <w:spacing w:val="1"/>
        </w:rPr>
        <w:t>l</w:t>
      </w:r>
      <w:r w:rsidRPr="00C352FF">
        <w:rPr>
          <w:spacing w:val="2"/>
        </w:rPr>
        <w:t>l</w:t>
      </w:r>
      <w:r w:rsidRPr="00C352FF">
        <w:t>- publ</w:t>
      </w:r>
      <w:r w:rsidRPr="00C352FF">
        <w:rPr>
          <w:spacing w:val="1"/>
        </w:rPr>
        <w:t>i</w:t>
      </w:r>
      <w:r w:rsidRPr="00C352FF">
        <w:t>c</w:t>
      </w:r>
      <w:r w:rsidRPr="00C352FF">
        <w:rPr>
          <w:spacing w:val="1"/>
        </w:rPr>
        <w:t>i</w:t>
      </w:r>
      <w:r w:rsidRPr="00C352FF">
        <w:rPr>
          <w:spacing w:val="-2"/>
        </w:rPr>
        <w:t>z</w:t>
      </w:r>
      <w:r w:rsidRPr="00C352FF">
        <w:t xml:space="preserve">ed </w:t>
      </w:r>
      <w:r w:rsidRPr="00C352FF">
        <w:rPr>
          <w:spacing w:val="-3"/>
        </w:rPr>
        <w:t>m</w:t>
      </w:r>
      <w:r w:rsidRPr="00C352FF">
        <w:t>eet</w:t>
      </w:r>
      <w:r w:rsidRPr="00C352FF">
        <w:rPr>
          <w:spacing w:val="1"/>
        </w:rPr>
        <w:t>i</w:t>
      </w:r>
      <w:r w:rsidRPr="00C352FF">
        <w:t>ng</w:t>
      </w:r>
      <w:r w:rsidRPr="00C352FF">
        <w:rPr>
          <w:spacing w:val="-2"/>
        </w:rPr>
        <w:t xml:space="preserve"> </w:t>
      </w:r>
      <w:r w:rsidRPr="00C352FF">
        <w:rPr>
          <w:spacing w:val="1"/>
        </w:rPr>
        <w:t>f</w:t>
      </w:r>
      <w:r w:rsidRPr="00C352FF">
        <w:t>or</w:t>
      </w:r>
      <w:r w:rsidRPr="00C352FF">
        <w:rPr>
          <w:spacing w:val="-2"/>
        </w:rPr>
        <w:t xml:space="preserve"> </w:t>
      </w:r>
      <w:r w:rsidRPr="00C352FF">
        <w:rPr>
          <w:spacing w:val="1"/>
        </w:rPr>
        <w:t>t</w:t>
      </w:r>
      <w:r w:rsidRPr="00C352FF">
        <w:t>he</w:t>
      </w:r>
      <w:r w:rsidRPr="00C352FF">
        <w:rPr>
          <w:spacing w:val="-2"/>
        </w:rPr>
        <w:t xml:space="preserve"> </w:t>
      </w:r>
      <w:r w:rsidRPr="00C352FF">
        <w:t>e</w:t>
      </w:r>
      <w:r w:rsidRPr="00C352FF">
        <w:rPr>
          <w:spacing w:val="1"/>
        </w:rPr>
        <w:t>l</w:t>
      </w:r>
      <w:r w:rsidRPr="00C352FF">
        <w:t>e</w:t>
      </w:r>
      <w:r w:rsidRPr="00C352FF">
        <w:rPr>
          <w:spacing w:val="-2"/>
        </w:rPr>
        <w:t>c</w:t>
      </w:r>
      <w:r w:rsidRPr="00C352FF">
        <w:t>t</w:t>
      </w:r>
      <w:r w:rsidRPr="00C352FF">
        <w:rPr>
          <w:spacing w:val="1"/>
        </w:rPr>
        <w:t>i</w:t>
      </w:r>
      <w:r w:rsidRPr="00C352FF">
        <w:t xml:space="preserve">on </w:t>
      </w:r>
      <w:r w:rsidRPr="00C352FF">
        <w:rPr>
          <w:spacing w:val="-2"/>
        </w:rPr>
        <w:t>o</w:t>
      </w:r>
      <w:r w:rsidRPr="00C352FF">
        <w:t>f</w:t>
      </w:r>
      <w:r w:rsidRPr="00C352FF">
        <w:rPr>
          <w:spacing w:val="1"/>
        </w:rPr>
        <w:t xml:space="preserve"> t</w:t>
      </w:r>
      <w:r w:rsidRPr="00C352FF">
        <w:rPr>
          <w:spacing w:val="-2"/>
        </w:rPr>
        <w:t>h</w:t>
      </w:r>
      <w:r w:rsidRPr="00C352FF">
        <w:t>e ho</w:t>
      </w:r>
      <w:r w:rsidRPr="00C352FF">
        <w:rPr>
          <w:spacing w:val="-2"/>
        </w:rPr>
        <w:t>s</w:t>
      </w:r>
      <w:r w:rsidRPr="00C352FF">
        <w:t>t</w:t>
      </w:r>
      <w:r w:rsidRPr="00C352FF">
        <w:rPr>
          <w:spacing w:val="1"/>
        </w:rPr>
        <w:t xml:space="preserve"> </w:t>
      </w:r>
      <w:r w:rsidRPr="00C352FF">
        <w:t>co</w:t>
      </w:r>
      <w:r w:rsidRPr="00C352FF">
        <w:rPr>
          <w:spacing w:val="-3"/>
        </w:rPr>
        <w:t>m</w:t>
      </w:r>
      <w:r w:rsidRPr="00C352FF">
        <w:rPr>
          <w:spacing w:val="-4"/>
        </w:rPr>
        <w:t>m</w:t>
      </w:r>
      <w:r w:rsidRPr="00C352FF">
        <w:rPr>
          <w:spacing w:val="1"/>
        </w:rPr>
        <w:t>itt</w:t>
      </w:r>
      <w:r w:rsidRPr="00C352FF">
        <w:t>ee.</w:t>
      </w:r>
      <w:r w:rsidRPr="00C352FF">
        <w:rPr>
          <w:spacing w:val="3"/>
        </w:rPr>
        <w:t xml:space="preserve"> </w:t>
      </w:r>
      <w:r w:rsidRPr="00C352FF">
        <w:rPr>
          <w:spacing w:val="-4"/>
        </w:rPr>
        <w:t>I</w:t>
      </w:r>
      <w:r w:rsidRPr="00C352FF">
        <w:t>t</w:t>
      </w:r>
      <w:r w:rsidRPr="00C352FF">
        <w:rPr>
          <w:spacing w:val="1"/>
        </w:rPr>
        <w:t xml:space="preserve"> i</w:t>
      </w:r>
      <w:r w:rsidRPr="00C352FF">
        <w:t xml:space="preserve">s </w:t>
      </w:r>
      <w:r w:rsidRPr="00C352FF">
        <w:rPr>
          <w:spacing w:val="-2"/>
        </w:rPr>
        <w:t>g</w:t>
      </w:r>
      <w:r w:rsidRPr="00C352FF">
        <w:t>ood</w:t>
      </w:r>
      <w:r w:rsidRPr="00C352FF">
        <w:rPr>
          <w:spacing w:val="-2"/>
        </w:rPr>
        <w:t xml:space="preserve"> </w:t>
      </w:r>
      <w:r w:rsidRPr="00C352FF">
        <w:rPr>
          <w:spacing w:val="1"/>
        </w:rPr>
        <w:t>t</w:t>
      </w:r>
      <w:r w:rsidRPr="00C352FF">
        <w:t>o s</w:t>
      </w:r>
      <w:r w:rsidRPr="00C352FF">
        <w:rPr>
          <w:spacing w:val="-2"/>
        </w:rPr>
        <w:t>e</w:t>
      </w:r>
      <w:r w:rsidRPr="00C352FF">
        <w:t>t</w:t>
      </w:r>
      <w:r w:rsidRPr="00C352FF">
        <w:rPr>
          <w:spacing w:val="1"/>
        </w:rPr>
        <w:t xml:space="preserve"> </w:t>
      </w:r>
      <w:r w:rsidRPr="00C352FF">
        <w:rPr>
          <w:spacing w:val="-2"/>
        </w:rPr>
        <w:t>a</w:t>
      </w:r>
      <w:r w:rsidRPr="00C352FF">
        <w:t>s</w:t>
      </w:r>
      <w:r w:rsidRPr="00C352FF">
        <w:rPr>
          <w:spacing w:val="1"/>
        </w:rPr>
        <w:t>i</w:t>
      </w:r>
      <w:r w:rsidRPr="00C352FF">
        <w:rPr>
          <w:spacing w:val="-2"/>
        </w:rPr>
        <w:t>d</w:t>
      </w:r>
      <w:r w:rsidRPr="00C352FF">
        <w:t>e a</w:t>
      </w:r>
      <w:r w:rsidRPr="00C352FF">
        <w:rPr>
          <w:spacing w:val="-2"/>
        </w:rPr>
        <w:t xml:space="preserve"> </w:t>
      </w:r>
      <w:r w:rsidRPr="00C352FF">
        <w:rPr>
          <w:spacing w:val="1"/>
        </w:rPr>
        <w:t>l</w:t>
      </w:r>
      <w:r w:rsidRPr="00C352FF">
        <w:t>a</w:t>
      </w:r>
      <w:r w:rsidRPr="00C352FF">
        <w:rPr>
          <w:spacing w:val="1"/>
        </w:rPr>
        <w:t>r</w:t>
      </w:r>
      <w:r w:rsidRPr="00C352FF">
        <w:rPr>
          <w:spacing w:val="-2"/>
        </w:rPr>
        <w:t>g</w:t>
      </w:r>
      <w:r w:rsidRPr="00C352FF">
        <w:t xml:space="preserve">e </w:t>
      </w:r>
      <w:r w:rsidRPr="00C352FF">
        <w:rPr>
          <w:spacing w:val="-2"/>
        </w:rPr>
        <w:t>b</w:t>
      </w:r>
      <w:r w:rsidRPr="00C352FF">
        <w:rPr>
          <w:spacing w:val="1"/>
        </w:rPr>
        <w:t>l</w:t>
      </w:r>
      <w:r w:rsidRPr="00C352FF">
        <w:t>ock</w:t>
      </w:r>
      <w:r w:rsidRPr="00C352FF">
        <w:rPr>
          <w:spacing w:val="-2"/>
        </w:rPr>
        <w:t xml:space="preserve"> </w:t>
      </w:r>
      <w:r w:rsidRPr="00C352FF">
        <w:t>of</w:t>
      </w:r>
      <w:r w:rsidRPr="00C352FF">
        <w:rPr>
          <w:spacing w:val="-2"/>
        </w:rPr>
        <w:t xml:space="preserve"> </w:t>
      </w:r>
      <w:r w:rsidRPr="00C352FF">
        <w:rPr>
          <w:spacing w:val="1"/>
        </w:rPr>
        <w:t>ti</w:t>
      </w:r>
      <w:r w:rsidRPr="00C352FF">
        <w:rPr>
          <w:spacing w:val="-4"/>
        </w:rPr>
        <w:t>m</w:t>
      </w:r>
      <w:r w:rsidRPr="00C352FF">
        <w:t>e on a wee</w:t>
      </w:r>
      <w:r w:rsidRPr="00C352FF">
        <w:rPr>
          <w:spacing w:val="-2"/>
        </w:rPr>
        <w:t>k</w:t>
      </w:r>
      <w:r w:rsidRPr="00C352FF">
        <w:t xml:space="preserve">end </w:t>
      </w:r>
      <w:r w:rsidRPr="00C352FF">
        <w:rPr>
          <w:spacing w:val="1"/>
        </w:rPr>
        <w:t>f</w:t>
      </w:r>
      <w:r w:rsidRPr="00C352FF">
        <w:t>or</w:t>
      </w:r>
      <w:r w:rsidRPr="00C352FF">
        <w:rPr>
          <w:spacing w:val="-2"/>
        </w:rPr>
        <w:t xml:space="preserve"> </w:t>
      </w:r>
      <w:r w:rsidRPr="00C352FF">
        <w:t>elect</w:t>
      </w:r>
      <w:r w:rsidRPr="00C352FF">
        <w:rPr>
          <w:spacing w:val="1"/>
        </w:rPr>
        <w:t>i</w:t>
      </w:r>
      <w:r w:rsidRPr="00C352FF">
        <w:t>o</w:t>
      </w:r>
      <w:r w:rsidRPr="00C352FF">
        <w:rPr>
          <w:spacing w:val="-2"/>
        </w:rPr>
        <w:t>n</w:t>
      </w:r>
      <w:r w:rsidRPr="00C352FF">
        <w:t>s.</w:t>
      </w:r>
      <w:r w:rsidRPr="00C352FF">
        <w:rPr>
          <w:spacing w:val="2"/>
        </w:rPr>
        <w:t xml:space="preserve"> </w:t>
      </w:r>
      <w:r w:rsidRPr="00C352FF">
        <w:t>Al</w:t>
      </w:r>
      <w:r w:rsidRPr="00C352FF">
        <w:rPr>
          <w:spacing w:val="1"/>
        </w:rPr>
        <w:t>l</w:t>
      </w:r>
      <w:r w:rsidRPr="00C352FF">
        <w:rPr>
          <w:spacing w:val="-2"/>
        </w:rPr>
        <w:t>o</w:t>
      </w:r>
      <w:r w:rsidRPr="00C352FF">
        <w:t>w enou</w:t>
      </w:r>
      <w:r w:rsidRPr="00C352FF">
        <w:rPr>
          <w:spacing w:val="-2"/>
        </w:rPr>
        <w:t>g</w:t>
      </w:r>
      <w:r w:rsidRPr="00C352FF">
        <w:t xml:space="preserve">h </w:t>
      </w:r>
      <w:r w:rsidRPr="00C352FF">
        <w:rPr>
          <w:spacing w:val="1"/>
        </w:rPr>
        <w:t>ti</w:t>
      </w:r>
      <w:r w:rsidRPr="00C352FF">
        <w:rPr>
          <w:spacing w:val="-4"/>
        </w:rPr>
        <w:t>m</w:t>
      </w:r>
      <w:r w:rsidRPr="00C352FF">
        <w:t>e be</w:t>
      </w:r>
      <w:r w:rsidRPr="00C352FF">
        <w:rPr>
          <w:spacing w:val="1"/>
        </w:rPr>
        <w:t>t</w:t>
      </w:r>
      <w:r w:rsidRPr="00C352FF">
        <w:t>w</w:t>
      </w:r>
      <w:r w:rsidRPr="00C352FF">
        <w:rPr>
          <w:spacing w:val="-2"/>
        </w:rPr>
        <w:t>e</w:t>
      </w:r>
      <w:r w:rsidRPr="00C352FF">
        <w:t>en the</w:t>
      </w:r>
      <w:r w:rsidRPr="00C352FF">
        <w:rPr>
          <w:spacing w:val="-2"/>
        </w:rPr>
        <w:t xml:space="preserve"> </w:t>
      </w:r>
      <w:r w:rsidRPr="00C352FF">
        <w:t>confe</w:t>
      </w:r>
      <w:r w:rsidRPr="00C352FF">
        <w:rPr>
          <w:spacing w:val="1"/>
        </w:rPr>
        <w:t>r</w:t>
      </w:r>
      <w:r w:rsidRPr="00C352FF">
        <w:t>e</w:t>
      </w:r>
      <w:r w:rsidRPr="00C352FF">
        <w:rPr>
          <w:spacing w:val="-2"/>
        </w:rPr>
        <w:t>n</w:t>
      </w:r>
      <w:r w:rsidRPr="00C352FF">
        <w:t>ce</w:t>
      </w:r>
      <w:r w:rsidRPr="00C352FF">
        <w:rPr>
          <w:spacing w:val="1"/>
        </w:rPr>
        <w:t xml:space="preserve"> </w:t>
      </w:r>
      <w:r w:rsidRPr="00C352FF">
        <w:rPr>
          <w:spacing w:val="-2"/>
        </w:rPr>
        <w:t>a</w:t>
      </w:r>
      <w:r w:rsidRPr="00C352FF">
        <w:t xml:space="preserve">nd the </w:t>
      </w:r>
      <w:r w:rsidRPr="00C352FF">
        <w:rPr>
          <w:spacing w:val="-2"/>
        </w:rPr>
        <w:t>e</w:t>
      </w:r>
      <w:r w:rsidRPr="00C352FF">
        <w:rPr>
          <w:spacing w:val="1"/>
        </w:rPr>
        <w:t>l</w:t>
      </w:r>
      <w:r w:rsidRPr="00C352FF">
        <w:t>e</w:t>
      </w:r>
      <w:r w:rsidRPr="00C352FF">
        <w:rPr>
          <w:spacing w:val="-2"/>
        </w:rPr>
        <w:t>c</w:t>
      </w:r>
      <w:r w:rsidRPr="00C352FF">
        <w:rPr>
          <w:spacing w:val="1"/>
        </w:rPr>
        <w:t>t</w:t>
      </w:r>
      <w:r w:rsidRPr="00C352FF">
        <w:t>i</w:t>
      </w:r>
      <w:r w:rsidRPr="00C352FF">
        <w:rPr>
          <w:spacing w:val="-2"/>
        </w:rPr>
        <w:t>o</w:t>
      </w:r>
      <w:r w:rsidRPr="00C352FF">
        <w:t xml:space="preserve">ns </w:t>
      </w:r>
      <w:r w:rsidRPr="00C352FF">
        <w:rPr>
          <w:spacing w:val="1"/>
        </w:rPr>
        <w:t>f</w:t>
      </w:r>
      <w:r w:rsidRPr="00C352FF">
        <w:rPr>
          <w:spacing w:val="-2"/>
        </w:rPr>
        <w:t>o</w:t>
      </w:r>
      <w:r w:rsidRPr="00C352FF">
        <w:t>r</w:t>
      </w:r>
      <w:r w:rsidRPr="00C352FF">
        <w:rPr>
          <w:spacing w:val="1"/>
        </w:rPr>
        <w:t xml:space="preserve"> </w:t>
      </w:r>
      <w:r w:rsidRPr="00C352FF">
        <w:t>a</w:t>
      </w:r>
      <w:r w:rsidRPr="00C352FF">
        <w:rPr>
          <w:spacing w:val="-2"/>
        </w:rPr>
        <w:t>d</w:t>
      </w:r>
      <w:r w:rsidRPr="00C352FF">
        <w:t>equ</w:t>
      </w:r>
      <w:r w:rsidRPr="00C352FF">
        <w:rPr>
          <w:spacing w:val="-2"/>
        </w:rPr>
        <w:t>a</w:t>
      </w:r>
      <w:r w:rsidRPr="00C352FF">
        <w:rPr>
          <w:spacing w:val="1"/>
        </w:rPr>
        <w:t>t</w:t>
      </w:r>
      <w:r w:rsidRPr="00C352FF">
        <w:t>e ou</w:t>
      </w:r>
      <w:r w:rsidRPr="00C352FF">
        <w:rPr>
          <w:spacing w:val="1"/>
        </w:rPr>
        <w:t>t</w:t>
      </w:r>
      <w:r w:rsidRPr="00C352FF">
        <w:rPr>
          <w:spacing w:val="-2"/>
        </w:rPr>
        <w:t>r</w:t>
      </w:r>
      <w:r w:rsidRPr="00C352FF">
        <w:t>eac</w:t>
      </w:r>
      <w:r w:rsidRPr="00C352FF">
        <w:rPr>
          <w:spacing w:val="-2"/>
        </w:rPr>
        <w:t>h</w:t>
      </w:r>
      <w:r w:rsidRPr="00C352FF">
        <w:t>. Out</w:t>
      </w:r>
      <w:r w:rsidRPr="00C352FF">
        <w:rPr>
          <w:spacing w:val="1"/>
        </w:rPr>
        <w:t>r</w:t>
      </w:r>
      <w:r w:rsidRPr="00C352FF">
        <w:t>ea</w:t>
      </w:r>
      <w:r w:rsidRPr="00C352FF">
        <w:rPr>
          <w:spacing w:val="-2"/>
        </w:rPr>
        <w:t>c</w:t>
      </w:r>
      <w:r w:rsidRPr="00C352FF">
        <w:t xml:space="preserve">h is </w:t>
      </w:r>
      <w:r w:rsidRPr="00C352FF">
        <w:rPr>
          <w:spacing w:val="1"/>
        </w:rPr>
        <w:t>e</w:t>
      </w:r>
      <w:r w:rsidRPr="00C352FF">
        <w:rPr>
          <w:spacing w:val="-2"/>
        </w:rPr>
        <w:t>x</w:t>
      </w:r>
      <w:r w:rsidRPr="00C352FF">
        <w:rPr>
          <w:spacing w:val="1"/>
        </w:rPr>
        <w:t>tr</w:t>
      </w:r>
      <w:r w:rsidRPr="00C352FF">
        <w:rPr>
          <w:spacing w:val="-2"/>
        </w:rPr>
        <w:t>e</w:t>
      </w:r>
      <w:r w:rsidRPr="00C352FF">
        <w:rPr>
          <w:spacing w:val="-4"/>
        </w:rPr>
        <w:t>m</w:t>
      </w:r>
      <w:r w:rsidRPr="00C352FF">
        <w:t>e</w:t>
      </w:r>
      <w:r w:rsidRPr="00C352FF">
        <w:rPr>
          <w:spacing w:val="1"/>
        </w:rPr>
        <w:t>l</w:t>
      </w:r>
      <w:r w:rsidRPr="00C352FF">
        <w:t>y</w:t>
      </w:r>
      <w:r w:rsidRPr="00C352FF">
        <w:rPr>
          <w:spacing w:val="-2"/>
        </w:rPr>
        <w:t xml:space="preserve"> </w:t>
      </w:r>
      <w:r w:rsidRPr="00C352FF">
        <w:rPr>
          <w:spacing w:val="3"/>
        </w:rPr>
        <w:t>i</w:t>
      </w:r>
      <w:r w:rsidRPr="00C352FF">
        <w:rPr>
          <w:spacing w:val="-4"/>
        </w:rPr>
        <w:t>m</w:t>
      </w:r>
      <w:r w:rsidRPr="00C352FF">
        <w:t>po</w:t>
      </w:r>
      <w:r w:rsidRPr="00C352FF">
        <w:rPr>
          <w:spacing w:val="1"/>
        </w:rPr>
        <w:t>rt</w:t>
      </w:r>
      <w:r w:rsidRPr="00C352FF">
        <w:rPr>
          <w:spacing w:val="3"/>
        </w:rPr>
        <w:t>a</w:t>
      </w:r>
      <w:r w:rsidRPr="00C352FF">
        <w:t>nt so</w:t>
      </w:r>
      <w:r w:rsidRPr="00C352FF">
        <w:rPr>
          <w:spacing w:val="-2"/>
        </w:rPr>
        <w:t xml:space="preserve"> </w:t>
      </w:r>
      <w:r w:rsidRPr="00C352FF">
        <w:rPr>
          <w:spacing w:val="1"/>
        </w:rPr>
        <w:t>t</w:t>
      </w:r>
      <w:r w:rsidRPr="00C352FF">
        <w:t>h</w:t>
      </w:r>
      <w:r w:rsidRPr="00C352FF">
        <w:rPr>
          <w:spacing w:val="-2"/>
        </w:rPr>
        <w:t>a</w:t>
      </w:r>
      <w:r w:rsidRPr="00C352FF">
        <w:t>t</w:t>
      </w:r>
      <w:r w:rsidRPr="00C352FF">
        <w:rPr>
          <w:spacing w:val="1"/>
        </w:rPr>
        <w:t xml:space="preserve"> </w:t>
      </w:r>
      <w:r w:rsidRPr="00C352FF">
        <w:t>an</w:t>
      </w:r>
      <w:r w:rsidRPr="00C352FF">
        <w:rPr>
          <w:spacing w:val="-2"/>
        </w:rPr>
        <w:t>y</w:t>
      </w:r>
      <w:r w:rsidRPr="00C352FF">
        <w:t xml:space="preserve">one who </w:t>
      </w:r>
      <w:r w:rsidRPr="00C352FF">
        <w:rPr>
          <w:spacing w:val="-2"/>
        </w:rPr>
        <w:t>w</w:t>
      </w:r>
      <w:r w:rsidRPr="00C352FF">
        <w:t>a</w:t>
      </w:r>
      <w:r w:rsidRPr="00C352FF">
        <w:rPr>
          <w:spacing w:val="-2"/>
        </w:rPr>
        <w:t>n</w:t>
      </w:r>
      <w:r w:rsidRPr="00C352FF">
        <w:rPr>
          <w:spacing w:val="1"/>
        </w:rPr>
        <w:t>t</w:t>
      </w:r>
      <w:r w:rsidRPr="00C352FF">
        <w:t>s</w:t>
      </w:r>
      <w:r w:rsidRPr="00C352FF">
        <w:rPr>
          <w:spacing w:val="-2"/>
        </w:rPr>
        <w:t xml:space="preserve"> </w:t>
      </w:r>
      <w:r w:rsidRPr="00C352FF">
        <w:rPr>
          <w:spacing w:val="1"/>
        </w:rPr>
        <w:t>t</w:t>
      </w:r>
      <w:r w:rsidRPr="00C352FF">
        <w:t>o p</w:t>
      </w:r>
      <w:r w:rsidRPr="00C352FF">
        <w:rPr>
          <w:spacing w:val="-2"/>
        </w:rPr>
        <w:t>a</w:t>
      </w:r>
      <w:r w:rsidRPr="00C352FF">
        <w:rPr>
          <w:spacing w:val="1"/>
        </w:rPr>
        <w:t>r</w:t>
      </w:r>
      <w:r w:rsidRPr="00C352FF">
        <w:t>t</w:t>
      </w:r>
      <w:r w:rsidRPr="00C352FF">
        <w:rPr>
          <w:spacing w:val="1"/>
        </w:rPr>
        <w:t>i</w:t>
      </w:r>
      <w:r w:rsidRPr="00C352FF">
        <w:rPr>
          <w:spacing w:val="-2"/>
        </w:rPr>
        <w:t>c</w:t>
      </w:r>
      <w:r w:rsidRPr="00C352FF">
        <w:rPr>
          <w:spacing w:val="1"/>
        </w:rPr>
        <w:t>i</w:t>
      </w:r>
      <w:r w:rsidRPr="00C352FF">
        <w:t>p</w:t>
      </w:r>
      <w:r w:rsidRPr="00C352FF">
        <w:rPr>
          <w:spacing w:val="-2"/>
        </w:rPr>
        <w:t>a</w:t>
      </w:r>
      <w:r w:rsidRPr="00C352FF">
        <w:t xml:space="preserve">te has </w:t>
      </w:r>
      <w:r w:rsidRPr="00C352FF">
        <w:rPr>
          <w:spacing w:val="-2"/>
        </w:rPr>
        <w:t>k</w:t>
      </w:r>
      <w:r w:rsidRPr="00C352FF">
        <w:t>now</w:t>
      </w:r>
      <w:r w:rsidRPr="00C352FF">
        <w:rPr>
          <w:spacing w:val="1"/>
        </w:rPr>
        <w:t>l</w:t>
      </w:r>
      <w:r w:rsidRPr="00C352FF">
        <w:rPr>
          <w:spacing w:val="-2"/>
        </w:rPr>
        <w:t>e</w:t>
      </w:r>
      <w:r w:rsidRPr="00C352FF">
        <w:t>d</w:t>
      </w:r>
      <w:r w:rsidRPr="00C352FF">
        <w:rPr>
          <w:spacing w:val="-2"/>
        </w:rPr>
        <w:t>g</w:t>
      </w:r>
      <w:r w:rsidRPr="00C352FF">
        <w:t>e of</w:t>
      </w:r>
      <w:r w:rsidRPr="00C352FF">
        <w:rPr>
          <w:spacing w:val="1"/>
        </w:rPr>
        <w:t xml:space="preserve"> </w:t>
      </w:r>
      <w:r w:rsidRPr="00C352FF">
        <w:t>the e</w:t>
      </w:r>
      <w:r w:rsidRPr="00C352FF">
        <w:rPr>
          <w:spacing w:val="1"/>
        </w:rPr>
        <w:t>l</w:t>
      </w:r>
      <w:r w:rsidRPr="00C352FF">
        <w:t>e</w:t>
      </w:r>
      <w:r w:rsidRPr="00C352FF">
        <w:rPr>
          <w:spacing w:val="-2"/>
        </w:rPr>
        <w:t>c</w:t>
      </w:r>
      <w:r w:rsidRPr="00C352FF">
        <w:t>t</w:t>
      </w:r>
      <w:r w:rsidRPr="00C352FF">
        <w:rPr>
          <w:spacing w:val="1"/>
        </w:rPr>
        <w:t>i</w:t>
      </w:r>
      <w:r w:rsidRPr="00C352FF">
        <w:t>ons.</w:t>
      </w:r>
    </w:p>
    <w:p w14:paraId="2654B7A3" w14:textId="77777777" w:rsidR="00143725" w:rsidRPr="00C352FF" w:rsidRDefault="00143725" w:rsidP="00143725">
      <w:pPr>
        <w:pStyle w:val="Standard"/>
        <w:spacing w:before="5" w:line="260" w:lineRule="exact"/>
      </w:pPr>
    </w:p>
    <w:p w14:paraId="1B15B219" w14:textId="77777777" w:rsidR="00143725" w:rsidRPr="00C352FF" w:rsidRDefault="00143725" w:rsidP="00143725">
      <w:pPr>
        <w:pStyle w:val="Standard"/>
        <w:spacing w:line="225" w:lineRule="auto"/>
        <w:ind w:left="100" w:right="150"/>
      </w:pPr>
      <w:r w:rsidRPr="00C352FF">
        <w:t>M</w:t>
      </w:r>
      <w:r w:rsidRPr="00C352FF">
        <w:rPr>
          <w:spacing w:val="1"/>
        </w:rPr>
        <w:t>a</w:t>
      </w:r>
      <w:r w:rsidRPr="00C352FF">
        <w:t>i</w:t>
      </w:r>
      <w:r w:rsidRPr="00C352FF">
        <w:rPr>
          <w:spacing w:val="1"/>
        </w:rPr>
        <w:t>l</w:t>
      </w:r>
      <w:r w:rsidRPr="00C352FF">
        <w:t>in</w:t>
      </w:r>
      <w:r w:rsidRPr="00C352FF">
        <w:rPr>
          <w:spacing w:val="-2"/>
        </w:rPr>
        <w:t>g</w:t>
      </w:r>
      <w:r w:rsidRPr="00C352FF">
        <w:t xml:space="preserve">s </w:t>
      </w:r>
      <w:r w:rsidRPr="00C352FF">
        <w:rPr>
          <w:spacing w:val="1"/>
        </w:rPr>
        <w:t>a</w:t>
      </w:r>
      <w:r w:rsidRPr="00C352FF">
        <w:t xml:space="preserve">nd </w:t>
      </w:r>
      <w:r w:rsidRPr="00C352FF">
        <w:rPr>
          <w:spacing w:val="-4"/>
        </w:rPr>
        <w:t>m</w:t>
      </w:r>
      <w:r w:rsidRPr="00C352FF">
        <w:t>a</w:t>
      </w:r>
      <w:r w:rsidRPr="00C352FF">
        <w:rPr>
          <w:spacing w:val="1"/>
        </w:rPr>
        <w:t>s</w:t>
      </w:r>
      <w:r w:rsidRPr="00C352FF">
        <w:t xml:space="preserve">s </w:t>
      </w:r>
      <w:r w:rsidRPr="00C352FF">
        <w:rPr>
          <w:spacing w:val="1"/>
        </w:rPr>
        <w:t>e</w:t>
      </w:r>
      <w:r w:rsidRPr="00C352FF">
        <w:rPr>
          <w:spacing w:val="-4"/>
        </w:rPr>
        <w:t>m</w:t>
      </w:r>
      <w:r w:rsidRPr="00C352FF">
        <w:t>a</w:t>
      </w:r>
      <w:r w:rsidRPr="00C352FF">
        <w:rPr>
          <w:spacing w:val="1"/>
        </w:rPr>
        <w:t>il</w:t>
      </w:r>
      <w:r w:rsidRPr="00C352FF">
        <w:t>s</w:t>
      </w:r>
      <w:r w:rsidRPr="00C352FF">
        <w:rPr>
          <w:spacing w:val="-2"/>
        </w:rPr>
        <w:t xml:space="preserve"> a</w:t>
      </w:r>
      <w:r w:rsidRPr="00C352FF">
        <w:rPr>
          <w:spacing w:val="1"/>
        </w:rPr>
        <w:t>r</w:t>
      </w:r>
      <w:r w:rsidRPr="00C352FF">
        <w:t xml:space="preserve">e </w:t>
      </w:r>
      <w:r w:rsidRPr="00C352FF">
        <w:rPr>
          <w:spacing w:val="-2"/>
        </w:rPr>
        <w:t>g</w:t>
      </w:r>
      <w:r w:rsidRPr="00C352FF">
        <w:t>ood but noth</w:t>
      </w:r>
      <w:r w:rsidRPr="00C352FF">
        <w:rPr>
          <w:spacing w:val="1"/>
        </w:rPr>
        <w:t>i</w:t>
      </w:r>
      <w:r w:rsidRPr="00C352FF">
        <w:t>ng</w:t>
      </w:r>
      <w:r w:rsidRPr="00C352FF">
        <w:rPr>
          <w:spacing w:val="-2"/>
        </w:rPr>
        <w:t xml:space="preserve"> </w:t>
      </w:r>
      <w:r w:rsidRPr="00C352FF">
        <w:t>co</w:t>
      </w:r>
      <w:r w:rsidRPr="00C352FF">
        <w:rPr>
          <w:spacing w:val="-3"/>
        </w:rPr>
        <w:t>m</w:t>
      </w:r>
      <w:r w:rsidRPr="00C352FF">
        <w:t>es</w:t>
      </w:r>
      <w:r w:rsidRPr="00C352FF">
        <w:rPr>
          <w:spacing w:val="1"/>
        </w:rPr>
        <w:t xml:space="preserve"> </w:t>
      </w:r>
      <w:r w:rsidRPr="00C352FF">
        <w:t>c</w:t>
      </w:r>
      <w:r w:rsidRPr="00C352FF">
        <w:rPr>
          <w:spacing w:val="1"/>
        </w:rPr>
        <w:t>l</w:t>
      </w:r>
      <w:r w:rsidRPr="00C352FF">
        <w:t>o</w:t>
      </w:r>
      <w:r w:rsidRPr="00C352FF">
        <w:rPr>
          <w:spacing w:val="-2"/>
        </w:rPr>
        <w:t>s</w:t>
      </w:r>
      <w:r w:rsidRPr="00C352FF">
        <w:t xml:space="preserve">e </w:t>
      </w:r>
      <w:r w:rsidRPr="00C352FF">
        <w:rPr>
          <w:spacing w:val="1"/>
        </w:rPr>
        <w:t>t</w:t>
      </w:r>
      <w:r w:rsidRPr="00C352FF">
        <w:t>o</w:t>
      </w:r>
      <w:r w:rsidRPr="00C352FF">
        <w:rPr>
          <w:spacing w:val="-2"/>
        </w:rPr>
        <w:t xml:space="preserve"> </w:t>
      </w:r>
      <w:r w:rsidRPr="00C352FF">
        <w:rPr>
          <w:spacing w:val="1"/>
        </w:rPr>
        <w:t>t</w:t>
      </w:r>
      <w:r w:rsidRPr="00C352FF">
        <w:t>he</w:t>
      </w:r>
      <w:r w:rsidRPr="00C352FF">
        <w:rPr>
          <w:spacing w:val="-2"/>
        </w:rPr>
        <w:t xml:space="preserve"> </w:t>
      </w:r>
      <w:r w:rsidRPr="00C352FF">
        <w:t>ef</w:t>
      </w:r>
      <w:r w:rsidRPr="00C352FF">
        <w:rPr>
          <w:spacing w:val="1"/>
        </w:rPr>
        <w:t>f</w:t>
      </w:r>
      <w:r w:rsidRPr="00C352FF">
        <w:t>e</w:t>
      </w:r>
      <w:r w:rsidRPr="00C352FF">
        <w:rPr>
          <w:spacing w:val="-2"/>
        </w:rPr>
        <w:t>c</w:t>
      </w:r>
      <w:r w:rsidRPr="00C352FF">
        <w:t>t</w:t>
      </w:r>
      <w:r w:rsidRPr="00C352FF">
        <w:rPr>
          <w:spacing w:val="1"/>
        </w:rPr>
        <w:t>i</w:t>
      </w:r>
      <w:r w:rsidRPr="00C352FF">
        <w:rPr>
          <w:spacing w:val="-2"/>
        </w:rPr>
        <w:t>v</w:t>
      </w:r>
      <w:r w:rsidRPr="00C352FF">
        <w:t>eness</w:t>
      </w:r>
      <w:r w:rsidRPr="00C352FF">
        <w:rPr>
          <w:spacing w:val="1"/>
        </w:rPr>
        <w:t xml:space="preserve"> </w:t>
      </w:r>
      <w:r w:rsidRPr="00C352FF">
        <w:rPr>
          <w:spacing w:val="-2"/>
        </w:rPr>
        <w:t>o</w:t>
      </w:r>
      <w:r w:rsidRPr="00C352FF">
        <w:t xml:space="preserve">f </w:t>
      </w:r>
      <w:r w:rsidRPr="00C352FF">
        <w:rPr>
          <w:spacing w:val="1"/>
        </w:rPr>
        <w:t>f</w:t>
      </w:r>
      <w:r w:rsidRPr="00C352FF">
        <w:t>ac</w:t>
      </w:r>
      <w:r w:rsidRPr="00C352FF">
        <w:rPr>
          <w:spacing w:val="5"/>
        </w:rPr>
        <w:t>e</w:t>
      </w:r>
      <w:r w:rsidRPr="00C352FF">
        <w:rPr>
          <w:spacing w:val="-4"/>
        </w:rPr>
        <w:t>-</w:t>
      </w:r>
      <w:r w:rsidRPr="00C352FF">
        <w:rPr>
          <w:spacing w:val="1"/>
        </w:rPr>
        <w:t>t</w:t>
      </w:r>
      <w:r w:rsidRPr="00C352FF">
        <w:t>o</w:t>
      </w:r>
      <w:r w:rsidRPr="00C352FF">
        <w:rPr>
          <w:spacing w:val="-3"/>
        </w:rPr>
        <w:t>-</w:t>
      </w:r>
      <w:r w:rsidRPr="00C352FF">
        <w:rPr>
          <w:spacing w:val="1"/>
        </w:rPr>
        <w:t>f</w:t>
      </w:r>
      <w:r w:rsidRPr="00C352FF">
        <w:t>ace out</w:t>
      </w:r>
      <w:r w:rsidRPr="00C352FF">
        <w:rPr>
          <w:spacing w:val="1"/>
        </w:rPr>
        <w:t>r</w:t>
      </w:r>
      <w:r w:rsidRPr="00C352FF">
        <w:rPr>
          <w:spacing w:val="-2"/>
        </w:rPr>
        <w:t>e</w:t>
      </w:r>
      <w:r w:rsidRPr="00C352FF">
        <w:t xml:space="preserve">ach. </w:t>
      </w:r>
      <w:r w:rsidRPr="00C352FF">
        <w:rPr>
          <w:spacing w:val="2"/>
        </w:rPr>
        <w:t>T</w:t>
      </w:r>
      <w:r w:rsidRPr="00C352FF">
        <w:t>he</w:t>
      </w:r>
      <w:r w:rsidRPr="00C352FF">
        <w:rPr>
          <w:spacing w:val="-2"/>
        </w:rPr>
        <w:t xml:space="preserve"> </w:t>
      </w:r>
      <w:r w:rsidRPr="00C352FF">
        <w:rPr>
          <w:spacing w:val="-4"/>
        </w:rPr>
        <w:t>m</w:t>
      </w:r>
      <w:r w:rsidRPr="00C352FF">
        <w:t>o</w:t>
      </w:r>
      <w:r w:rsidRPr="00C352FF">
        <w:rPr>
          <w:spacing w:val="1"/>
        </w:rPr>
        <w:t>r</w:t>
      </w:r>
      <w:r w:rsidRPr="00C352FF">
        <w:t>e one</w:t>
      </w:r>
      <w:r w:rsidRPr="00C352FF">
        <w:rPr>
          <w:spacing w:val="1"/>
        </w:rPr>
        <w:t xml:space="preserve"> </w:t>
      </w:r>
      <w:r w:rsidRPr="00C352FF">
        <w:t>on</w:t>
      </w:r>
      <w:r w:rsidRPr="00C352FF">
        <w:rPr>
          <w:spacing w:val="-2"/>
        </w:rPr>
        <w:t xml:space="preserve"> </w:t>
      </w:r>
      <w:r w:rsidRPr="00C352FF">
        <w:t xml:space="preserve">one </w:t>
      </w:r>
      <w:r w:rsidRPr="00C352FF">
        <w:rPr>
          <w:spacing w:val="-2"/>
        </w:rPr>
        <w:t>c</w:t>
      </w:r>
      <w:r w:rsidRPr="00C352FF">
        <w:t>ont</w:t>
      </w:r>
      <w:r w:rsidRPr="00C352FF">
        <w:rPr>
          <w:spacing w:val="-2"/>
        </w:rPr>
        <w:t>a</w:t>
      </w:r>
      <w:r w:rsidRPr="00C352FF">
        <w:t>ct</w:t>
      </w:r>
      <w:r w:rsidRPr="00C352FF">
        <w:rPr>
          <w:spacing w:val="1"/>
        </w:rPr>
        <w:t xml:space="preserve"> </w:t>
      </w:r>
      <w:r w:rsidRPr="00C352FF">
        <w:t>the b</w:t>
      </w:r>
      <w:r w:rsidRPr="00C352FF">
        <w:rPr>
          <w:spacing w:val="-2"/>
        </w:rPr>
        <w:t>e</w:t>
      </w:r>
      <w:r w:rsidRPr="00C352FF">
        <w:t>t</w:t>
      </w:r>
      <w:r w:rsidRPr="00C352FF">
        <w:rPr>
          <w:spacing w:val="1"/>
        </w:rPr>
        <w:t>t</w:t>
      </w:r>
      <w:r w:rsidRPr="00C352FF">
        <w:t>e</w:t>
      </w:r>
      <w:r w:rsidRPr="00C352FF">
        <w:rPr>
          <w:spacing w:val="1"/>
        </w:rPr>
        <w:t>r</w:t>
      </w:r>
      <w:r w:rsidRPr="00C352FF">
        <w:t>.</w:t>
      </w:r>
      <w:r w:rsidRPr="00C352FF">
        <w:rPr>
          <w:spacing w:val="53"/>
        </w:rPr>
        <w:t xml:space="preserve"> </w:t>
      </w:r>
      <w:r w:rsidRPr="00C352FF">
        <w:t>Peo</w:t>
      </w:r>
      <w:r w:rsidRPr="00C352FF">
        <w:rPr>
          <w:spacing w:val="-2"/>
        </w:rPr>
        <w:t>p</w:t>
      </w:r>
      <w:r w:rsidRPr="00C352FF">
        <w:rPr>
          <w:spacing w:val="1"/>
        </w:rPr>
        <w:t>l</w:t>
      </w:r>
      <w:r w:rsidRPr="00C352FF">
        <w:t>e,</w:t>
      </w:r>
      <w:r w:rsidRPr="00C352FF">
        <w:rPr>
          <w:spacing w:val="-2"/>
        </w:rPr>
        <w:t xml:space="preserve"> </w:t>
      </w:r>
      <w:r w:rsidRPr="00C352FF">
        <w:t>e</w:t>
      </w:r>
      <w:r w:rsidRPr="00C352FF">
        <w:rPr>
          <w:spacing w:val="1"/>
        </w:rPr>
        <w:t>s</w:t>
      </w:r>
      <w:r w:rsidRPr="00C352FF">
        <w:t>p</w:t>
      </w:r>
      <w:r w:rsidRPr="00C352FF">
        <w:rPr>
          <w:spacing w:val="-2"/>
        </w:rPr>
        <w:t>ec</w:t>
      </w:r>
      <w:r w:rsidRPr="00C352FF">
        <w:rPr>
          <w:spacing w:val="1"/>
        </w:rPr>
        <w:t>i</w:t>
      </w:r>
      <w:r w:rsidRPr="00C352FF">
        <w:t>al</w:t>
      </w:r>
      <w:r w:rsidRPr="00C352FF">
        <w:rPr>
          <w:spacing w:val="1"/>
        </w:rPr>
        <w:t>l</w:t>
      </w:r>
      <w:r w:rsidRPr="00C352FF">
        <w:t>y</w:t>
      </w:r>
      <w:r w:rsidRPr="00C352FF">
        <w:rPr>
          <w:spacing w:val="-2"/>
        </w:rPr>
        <w:t xml:space="preserve"> </w:t>
      </w:r>
      <w:r w:rsidRPr="00C352FF">
        <w:rPr>
          <w:spacing w:val="1"/>
        </w:rPr>
        <w:t>t</w:t>
      </w:r>
      <w:r w:rsidRPr="00C352FF">
        <w:t>ho</w:t>
      </w:r>
      <w:r w:rsidRPr="00C352FF">
        <w:rPr>
          <w:spacing w:val="-2"/>
        </w:rPr>
        <w:t>s</w:t>
      </w:r>
      <w:r w:rsidRPr="00C352FF">
        <w:t xml:space="preserve">e who </w:t>
      </w:r>
      <w:r w:rsidRPr="00C352FF">
        <w:rPr>
          <w:spacing w:val="-2"/>
        </w:rPr>
        <w:t>t</w:t>
      </w:r>
      <w:r w:rsidRPr="00C352FF">
        <w:rPr>
          <w:spacing w:val="1"/>
        </w:rPr>
        <w:t>r</w:t>
      </w:r>
      <w:r w:rsidRPr="00C352FF">
        <w:rPr>
          <w:spacing w:val="3"/>
        </w:rPr>
        <w:t>a</w:t>
      </w:r>
      <w:r w:rsidRPr="00C352FF">
        <w:rPr>
          <w:spacing w:val="-2"/>
        </w:rPr>
        <w:t>d</w:t>
      </w:r>
      <w:r w:rsidRPr="00C352FF">
        <w:rPr>
          <w:spacing w:val="1"/>
        </w:rPr>
        <w:t>i</w:t>
      </w:r>
      <w:r w:rsidRPr="00C352FF">
        <w:t>t</w:t>
      </w:r>
      <w:r w:rsidRPr="00C352FF">
        <w:rPr>
          <w:spacing w:val="1"/>
        </w:rPr>
        <w:t>i</w:t>
      </w:r>
      <w:r w:rsidRPr="00C352FF">
        <w:t>o</w:t>
      </w:r>
      <w:r w:rsidRPr="00C352FF">
        <w:rPr>
          <w:spacing w:val="-2"/>
        </w:rPr>
        <w:t>n</w:t>
      </w:r>
      <w:r w:rsidRPr="00C352FF">
        <w:t>ally</w:t>
      </w:r>
      <w:r w:rsidRPr="00C352FF">
        <w:rPr>
          <w:spacing w:val="-2"/>
        </w:rPr>
        <w:t xml:space="preserve"> </w:t>
      </w:r>
      <w:r w:rsidRPr="00C352FF">
        <w:t>a</w:t>
      </w:r>
      <w:r w:rsidRPr="00C352FF">
        <w:rPr>
          <w:spacing w:val="1"/>
        </w:rPr>
        <w:t>r</w:t>
      </w:r>
      <w:r w:rsidRPr="00C352FF">
        <w:t>en</w:t>
      </w:r>
      <w:r w:rsidRPr="00C352FF">
        <w:rPr>
          <w:spacing w:val="-3"/>
        </w:rPr>
        <w:t>'</w:t>
      </w:r>
      <w:r w:rsidRPr="00C352FF">
        <w:t>t</w:t>
      </w:r>
      <w:r w:rsidRPr="00C352FF">
        <w:rPr>
          <w:spacing w:val="1"/>
        </w:rPr>
        <w:t xml:space="preserve"> </w:t>
      </w:r>
      <w:r w:rsidRPr="00C352FF">
        <w:t>a</w:t>
      </w:r>
      <w:r w:rsidRPr="00C352FF">
        <w:rPr>
          <w:spacing w:val="1"/>
        </w:rPr>
        <w:t>tt</w:t>
      </w:r>
      <w:r w:rsidRPr="00C352FF">
        <w:t>e</w:t>
      </w:r>
      <w:r w:rsidRPr="00C352FF">
        <w:rPr>
          <w:spacing w:val="-2"/>
        </w:rPr>
        <w:t>n</w:t>
      </w:r>
      <w:r w:rsidRPr="00C352FF">
        <w:t>de</w:t>
      </w:r>
      <w:r w:rsidRPr="00C352FF">
        <w:rPr>
          <w:spacing w:val="-2"/>
        </w:rPr>
        <w:t>e</w:t>
      </w:r>
      <w:r w:rsidRPr="00C352FF">
        <w:t xml:space="preserve">s of young </w:t>
      </w:r>
      <w:proofErr w:type="spellStart"/>
      <w:r w:rsidRPr="00C352FF">
        <w:t>people‟s</w:t>
      </w:r>
      <w:proofErr w:type="spellEnd"/>
      <w:r w:rsidRPr="00C352FF">
        <w:t xml:space="preserve"> conferences respond well when we take the time to have a conversation and explain what</w:t>
      </w:r>
      <w:r w:rsidRPr="00C352FF">
        <w:rPr>
          <w:rFonts w:eastAsia="Lucida Sans Unicode"/>
          <w:w w:val="78"/>
        </w:rPr>
        <w:t xml:space="preserve"> </w:t>
      </w:r>
      <w:r w:rsidRPr="00C352FF">
        <w:t xml:space="preserve">OSYPAA </w:t>
      </w:r>
      <w:r w:rsidRPr="00C352FF">
        <w:rPr>
          <w:spacing w:val="1"/>
        </w:rPr>
        <w:t>i</w:t>
      </w:r>
      <w:r w:rsidRPr="00C352FF">
        <w:t xml:space="preserve">s </w:t>
      </w:r>
      <w:r w:rsidRPr="00C352FF">
        <w:rPr>
          <w:spacing w:val="1"/>
        </w:rPr>
        <w:t>a</w:t>
      </w:r>
      <w:r w:rsidRPr="00C352FF">
        <w:t>ll</w:t>
      </w:r>
      <w:r w:rsidRPr="00C352FF">
        <w:rPr>
          <w:spacing w:val="1"/>
        </w:rPr>
        <w:t xml:space="preserve"> </w:t>
      </w:r>
      <w:r w:rsidRPr="00C352FF">
        <w:t>a</w:t>
      </w:r>
      <w:r w:rsidRPr="00C352FF">
        <w:rPr>
          <w:spacing w:val="-2"/>
        </w:rPr>
        <w:t>b</w:t>
      </w:r>
      <w:r w:rsidRPr="00C352FF">
        <w:t>ou</w:t>
      </w:r>
      <w:r w:rsidRPr="00C352FF">
        <w:rPr>
          <w:spacing w:val="1"/>
        </w:rPr>
        <w:t>t</w:t>
      </w:r>
      <w:r w:rsidRPr="00C352FF">
        <w:t>.</w:t>
      </w:r>
      <w:r w:rsidRPr="00C352FF">
        <w:rPr>
          <w:spacing w:val="51"/>
        </w:rPr>
        <w:t xml:space="preserve"> </w:t>
      </w:r>
      <w:r w:rsidRPr="00C352FF">
        <w:t>The</w:t>
      </w:r>
      <w:r w:rsidRPr="00C352FF">
        <w:rPr>
          <w:spacing w:val="1"/>
        </w:rPr>
        <w:t xml:space="preserve"> </w:t>
      </w:r>
      <w:r w:rsidRPr="00C352FF">
        <w:rPr>
          <w:spacing w:val="-2"/>
          <w:u w:val="single"/>
        </w:rPr>
        <w:t>f</w:t>
      </w:r>
      <w:r w:rsidRPr="00C352FF">
        <w:rPr>
          <w:spacing w:val="1"/>
          <w:u w:val="single"/>
        </w:rPr>
        <w:t>ir</w:t>
      </w:r>
      <w:r w:rsidRPr="00C352FF">
        <w:rPr>
          <w:spacing w:val="-2"/>
          <w:u w:val="single"/>
        </w:rPr>
        <w:t>s</w:t>
      </w:r>
      <w:r w:rsidRPr="00C352FF">
        <w:rPr>
          <w:u w:val="single"/>
        </w:rPr>
        <w:t>t</w:t>
      </w:r>
      <w:r w:rsidRPr="00C352FF">
        <w:rPr>
          <w:spacing w:val="2"/>
        </w:rPr>
        <w:t xml:space="preserve"> </w:t>
      </w:r>
      <w:r w:rsidRPr="00C352FF">
        <w:t>o</w:t>
      </w:r>
      <w:r w:rsidRPr="00C352FF">
        <w:rPr>
          <w:spacing w:val="-2"/>
        </w:rPr>
        <w:t>u</w:t>
      </w:r>
      <w:r w:rsidRPr="00C352FF">
        <w:rPr>
          <w:spacing w:val="1"/>
        </w:rPr>
        <w:t>t</w:t>
      </w:r>
      <w:r w:rsidRPr="00C352FF">
        <w:rPr>
          <w:spacing w:val="-2"/>
        </w:rPr>
        <w:t>r</w:t>
      </w:r>
      <w:r w:rsidRPr="00C352FF">
        <w:t>each</w:t>
      </w:r>
      <w:r w:rsidRPr="00C352FF">
        <w:rPr>
          <w:spacing w:val="-2"/>
        </w:rPr>
        <w:t xml:space="preserve"> </w:t>
      </w:r>
      <w:r w:rsidRPr="00C352FF">
        <w:rPr>
          <w:spacing w:val="1"/>
        </w:rPr>
        <w:t>j</w:t>
      </w:r>
      <w:r w:rsidRPr="00C352FF">
        <w:t>ob</w:t>
      </w:r>
      <w:r w:rsidRPr="00C352FF">
        <w:rPr>
          <w:spacing w:val="-2"/>
        </w:rPr>
        <w:t xml:space="preserve"> </w:t>
      </w:r>
      <w:r w:rsidRPr="00C352FF">
        <w:rPr>
          <w:spacing w:val="1"/>
        </w:rPr>
        <w:t>i</w:t>
      </w:r>
      <w:r w:rsidRPr="00C352FF">
        <w:t>s</w:t>
      </w:r>
      <w:r w:rsidRPr="00C352FF">
        <w:rPr>
          <w:spacing w:val="-2"/>
        </w:rPr>
        <w:t xml:space="preserve"> </w:t>
      </w:r>
      <w:r w:rsidRPr="00C352FF">
        <w:rPr>
          <w:spacing w:val="1"/>
        </w:rPr>
        <w:t>t</w:t>
      </w:r>
      <w:r w:rsidRPr="00C352FF">
        <w:t xml:space="preserve">o </w:t>
      </w:r>
      <w:r w:rsidRPr="00C352FF">
        <w:rPr>
          <w:spacing w:val="-2"/>
        </w:rPr>
        <w:t>o</w:t>
      </w:r>
      <w:r w:rsidRPr="00C352FF">
        <w:t>u</w:t>
      </w:r>
      <w:r w:rsidRPr="00C352FF">
        <w:rPr>
          <w:spacing w:val="1"/>
        </w:rPr>
        <w:t>tr</w:t>
      </w:r>
      <w:r w:rsidRPr="00C352FF">
        <w:rPr>
          <w:spacing w:val="-2"/>
        </w:rPr>
        <w:t>e</w:t>
      </w:r>
      <w:r w:rsidRPr="00C352FF">
        <w:t>ach</w:t>
      </w:r>
      <w:r w:rsidRPr="00C352FF">
        <w:rPr>
          <w:spacing w:val="-2"/>
        </w:rPr>
        <w:t xml:space="preserve"> </w:t>
      </w:r>
      <w:r w:rsidRPr="00C352FF">
        <w:rPr>
          <w:spacing w:val="1"/>
        </w:rPr>
        <w:t>t</w:t>
      </w:r>
      <w:r w:rsidRPr="00C352FF">
        <w:t>he</w:t>
      </w:r>
      <w:r w:rsidRPr="00C352FF">
        <w:rPr>
          <w:spacing w:val="-2"/>
        </w:rPr>
        <w:t xml:space="preserve"> </w:t>
      </w:r>
      <w:r w:rsidRPr="00C352FF">
        <w:t>ho</w:t>
      </w:r>
      <w:r w:rsidRPr="00C352FF">
        <w:rPr>
          <w:spacing w:val="-2"/>
        </w:rPr>
        <w:t>s</w:t>
      </w:r>
      <w:r w:rsidRPr="00C352FF">
        <w:t>t</w:t>
      </w:r>
      <w:r w:rsidRPr="00C352FF">
        <w:rPr>
          <w:spacing w:val="1"/>
        </w:rPr>
        <w:t xml:space="preserve"> </w:t>
      </w:r>
      <w:r w:rsidRPr="00C352FF">
        <w:t>co</w:t>
      </w:r>
      <w:r w:rsidRPr="00C352FF">
        <w:rPr>
          <w:spacing w:val="-3"/>
        </w:rPr>
        <w:t>m</w:t>
      </w:r>
      <w:r w:rsidRPr="00C352FF">
        <w:rPr>
          <w:spacing w:val="-4"/>
        </w:rPr>
        <w:t>m</w:t>
      </w:r>
      <w:r w:rsidRPr="00C352FF">
        <w:rPr>
          <w:spacing w:val="1"/>
        </w:rPr>
        <w:t>itt</w:t>
      </w:r>
      <w:r w:rsidRPr="00C352FF">
        <w:t>ee</w:t>
      </w:r>
      <w:r w:rsidRPr="00C352FF">
        <w:rPr>
          <w:spacing w:val="-2"/>
        </w:rPr>
        <w:t xml:space="preserve"> </w:t>
      </w:r>
      <w:r w:rsidRPr="00C352FF">
        <w:t>e</w:t>
      </w:r>
      <w:r w:rsidRPr="00C352FF">
        <w:rPr>
          <w:spacing w:val="1"/>
        </w:rPr>
        <w:t>l</w:t>
      </w:r>
      <w:r w:rsidRPr="00C352FF">
        <w:t>e</w:t>
      </w:r>
      <w:r w:rsidRPr="00C352FF">
        <w:rPr>
          <w:spacing w:val="-2"/>
        </w:rPr>
        <w:t>c</w:t>
      </w:r>
      <w:r w:rsidRPr="00C352FF">
        <w:t>t</w:t>
      </w:r>
      <w:r w:rsidRPr="00C352FF">
        <w:rPr>
          <w:spacing w:val="1"/>
        </w:rPr>
        <w:t>i</w:t>
      </w:r>
      <w:r w:rsidRPr="00C352FF">
        <w:t xml:space="preserve">ons.  </w:t>
      </w:r>
      <w:r w:rsidRPr="00C352FF">
        <w:rPr>
          <w:spacing w:val="-3"/>
        </w:rPr>
        <w:t>I</w:t>
      </w:r>
      <w:r w:rsidRPr="00C352FF">
        <w:t>t</w:t>
      </w:r>
      <w:r w:rsidRPr="00C352FF">
        <w:rPr>
          <w:spacing w:val="1"/>
        </w:rPr>
        <w:t xml:space="preserve"> i</w:t>
      </w:r>
      <w:r w:rsidRPr="00C352FF">
        <w:t xml:space="preserve">s </w:t>
      </w:r>
      <w:r w:rsidRPr="00C352FF">
        <w:rPr>
          <w:spacing w:val="1"/>
        </w:rPr>
        <w:t>i</w:t>
      </w:r>
      <w:r w:rsidRPr="00C352FF">
        <w:rPr>
          <w:spacing w:val="-4"/>
        </w:rPr>
        <w:t>m</w:t>
      </w:r>
      <w:r w:rsidRPr="00C352FF">
        <w:t>po</w:t>
      </w:r>
      <w:r w:rsidRPr="00C352FF">
        <w:rPr>
          <w:spacing w:val="1"/>
        </w:rPr>
        <w:t>rt</w:t>
      </w:r>
      <w:r w:rsidRPr="00C352FF">
        <w:t>a</w:t>
      </w:r>
      <w:r w:rsidRPr="00C352FF">
        <w:rPr>
          <w:spacing w:val="-2"/>
        </w:rPr>
        <w:t>n</w:t>
      </w:r>
      <w:r w:rsidRPr="00C352FF">
        <w:t>t</w:t>
      </w:r>
      <w:r w:rsidRPr="00C352FF">
        <w:rPr>
          <w:spacing w:val="1"/>
        </w:rPr>
        <w:t xml:space="preserve"> t</w:t>
      </w:r>
      <w:r w:rsidRPr="00C352FF">
        <w:rPr>
          <w:spacing w:val="-2"/>
        </w:rPr>
        <w:t>h</w:t>
      </w:r>
      <w:r w:rsidRPr="00C352FF">
        <w:t>at e</w:t>
      </w:r>
      <w:r w:rsidRPr="00C352FF">
        <w:rPr>
          <w:spacing w:val="-2"/>
        </w:rPr>
        <w:t>v</w:t>
      </w:r>
      <w:r w:rsidRPr="00C352FF">
        <w:t>e</w:t>
      </w:r>
      <w:r w:rsidRPr="00C352FF">
        <w:rPr>
          <w:spacing w:val="1"/>
        </w:rPr>
        <w:t>r</w:t>
      </w:r>
      <w:r w:rsidRPr="00C352FF">
        <w:rPr>
          <w:spacing w:val="-2"/>
        </w:rPr>
        <w:t>y</w:t>
      </w:r>
      <w:r w:rsidRPr="00C352FF">
        <w:t>body know abo</w:t>
      </w:r>
      <w:r w:rsidRPr="00C352FF">
        <w:rPr>
          <w:spacing w:val="-2"/>
        </w:rPr>
        <w:t>u</w:t>
      </w:r>
      <w:r w:rsidRPr="00C352FF">
        <w:t>t</w:t>
      </w:r>
      <w:r w:rsidRPr="00C352FF">
        <w:rPr>
          <w:spacing w:val="1"/>
        </w:rPr>
        <w:t xml:space="preserve"> t</w:t>
      </w:r>
      <w:r w:rsidRPr="00C352FF">
        <w:rPr>
          <w:spacing w:val="-2"/>
        </w:rPr>
        <w:t>h</w:t>
      </w:r>
      <w:r w:rsidRPr="00C352FF">
        <w:t xml:space="preserve">e </w:t>
      </w:r>
      <w:r w:rsidRPr="00C352FF">
        <w:rPr>
          <w:spacing w:val="-2"/>
        </w:rPr>
        <w:t>e</w:t>
      </w:r>
      <w:r w:rsidRPr="00C352FF">
        <w:rPr>
          <w:spacing w:val="1"/>
        </w:rPr>
        <w:t>l</w:t>
      </w:r>
      <w:r w:rsidRPr="00C352FF">
        <w:t>e</w:t>
      </w:r>
      <w:r w:rsidRPr="00C352FF">
        <w:rPr>
          <w:spacing w:val="-2"/>
        </w:rPr>
        <w:t>c</w:t>
      </w:r>
      <w:r w:rsidRPr="00C352FF">
        <w:rPr>
          <w:spacing w:val="1"/>
        </w:rPr>
        <w:t>ti</w:t>
      </w:r>
      <w:r w:rsidRPr="00C352FF">
        <w:rPr>
          <w:spacing w:val="-2"/>
        </w:rPr>
        <w:t>o</w:t>
      </w:r>
      <w:r w:rsidRPr="00C352FF">
        <w:t xml:space="preserve">ns </w:t>
      </w:r>
      <w:r w:rsidRPr="00C352FF">
        <w:rPr>
          <w:spacing w:val="1"/>
        </w:rPr>
        <w:t>s</w:t>
      </w:r>
      <w:r w:rsidRPr="00C352FF">
        <w:t>o</w:t>
      </w:r>
      <w:r w:rsidRPr="00C352FF">
        <w:rPr>
          <w:spacing w:val="-5"/>
        </w:rPr>
        <w:t xml:space="preserve"> </w:t>
      </w:r>
      <w:r w:rsidRPr="00C352FF">
        <w:rPr>
          <w:spacing w:val="-2"/>
        </w:rPr>
        <w:t>y</w:t>
      </w:r>
      <w:r w:rsidRPr="00C352FF">
        <w:t>our</w:t>
      </w:r>
      <w:r w:rsidRPr="00C352FF">
        <w:rPr>
          <w:spacing w:val="1"/>
        </w:rPr>
        <w:t xml:space="preserve"> </w:t>
      </w:r>
      <w:r w:rsidRPr="00C352FF">
        <w:t>com</w:t>
      </w:r>
      <w:r w:rsidRPr="00C352FF">
        <w:rPr>
          <w:spacing w:val="-4"/>
        </w:rPr>
        <w:t>m</w:t>
      </w:r>
      <w:r w:rsidRPr="00C352FF">
        <w:rPr>
          <w:spacing w:val="1"/>
        </w:rPr>
        <w:t>itt</w:t>
      </w:r>
      <w:r w:rsidRPr="00C352FF">
        <w:t>ee</w:t>
      </w:r>
      <w:r w:rsidRPr="00C352FF">
        <w:rPr>
          <w:spacing w:val="1"/>
        </w:rPr>
        <w:t xml:space="preserve"> </w:t>
      </w:r>
      <w:r w:rsidRPr="00C352FF">
        <w:rPr>
          <w:spacing w:val="-4"/>
        </w:rPr>
        <w:t>m</w:t>
      </w:r>
      <w:r w:rsidRPr="00C352FF">
        <w:t>ay</w:t>
      </w:r>
      <w:r w:rsidRPr="00C352FF">
        <w:rPr>
          <w:spacing w:val="-2"/>
        </w:rPr>
        <w:t xml:space="preserve"> </w:t>
      </w:r>
      <w:r w:rsidRPr="00C352FF">
        <w:t>be co</w:t>
      </w:r>
      <w:r w:rsidRPr="00C352FF">
        <w:rPr>
          <w:spacing w:val="-4"/>
        </w:rPr>
        <w:t>m</w:t>
      </w:r>
      <w:r w:rsidRPr="00C352FF">
        <w:t>p</w:t>
      </w:r>
      <w:r w:rsidRPr="00C352FF">
        <w:rPr>
          <w:spacing w:val="1"/>
        </w:rPr>
        <w:t>ri</w:t>
      </w:r>
      <w:r w:rsidRPr="00C352FF">
        <w:t>s</w:t>
      </w:r>
      <w:r w:rsidRPr="00C352FF">
        <w:rPr>
          <w:spacing w:val="1"/>
        </w:rPr>
        <w:t>e</w:t>
      </w:r>
      <w:r w:rsidRPr="00C352FF">
        <w:t>d of</w:t>
      </w:r>
      <w:r w:rsidRPr="00C352FF">
        <w:rPr>
          <w:spacing w:val="-2"/>
        </w:rPr>
        <w:t xml:space="preserve"> </w:t>
      </w:r>
      <w:r w:rsidRPr="00C352FF">
        <w:t>peo</w:t>
      </w:r>
      <w:r w:rsidRPr="00C352FF">
        <w:rPr>
          <w:spacing w:val="-2"/>
        </w:rPr>
        <w:t>p</w:t>
      </w:r>
      <w:r w:rsidRPr="00C352FF">
        <w:rPr>
          <w:spacing w:val="1"/>
        </w:rPr>
        <w:t>l</w:t>
      </w:r>
      <w:r w:rsidRPr="00C352FF">
        <w:t>e</w:t>
      </w:r>
      <w:r w:rsidRPr="00C352FF">
        <w:rPr>
          <w:spacing w:val="-2"/>
        </w:rPr>
        <w:t xml:space="preserve"> </w:t>
      </w:r>
      <w:r w:rsidRPr="00C352FF">
        <w:rPr>
          <w:spacing w:val="1"/>
        </w:rPr>
        <w:t>fr</w:t>
      </w:r>
      <w:r w:rsidRPr="00C352FF">
        <w:t>om a</w:t>
      </w:r>
      <w:r w:rsidRPr="00C352FF">
        <w:rPr>
          <w:spacing w:val="1"/>
        </w:rPr>
        <w:t>l</w:t>
      </w:r>
      <w:r w:rsidRPr="00C352FF">
        <w:t>l o</w:t>
      </w:r>
      <w:r w:rsidRPr="00C352FF">
        <w:rPr>
          <w:spacing w:val="-2"/>
        </w:rPr>
        <w:t>v</w:t>
      </w:r>
      <w:r w:rsidRPr="00C352FF">
        <w:t>er</w:t>
      </w:r>
      <w:r w:rsidRPr="00C352FF">
        <w:rPr>
          <w:spacing w:val="1"/>
        </w:rPr>
        <w:t xml:space="preserve"> </w:t>
      </w:r>
      <w:r w:rsidRPr="00C352FF">
        <w:rPr>
          <w:spacing w:val="-2"/>
        </w:rPr>
        <w:t>y</w:t>
      </w:r>
      <w:r w:rsidRPr="00C352FF">
        <w:t>our</w:t>
      </w:r>
      <w:r w:rsidRPr="00C352FF">
        <w:rPr>
          <w:spacing w:val="1"/>
        </w:rPr>
        <w:t xml:space="preserve"> </w:t>
      </w:r>
      <w:r w:rsidRPr="00C352FF">
        <w:t>AA com</w:t>
      </w:r>
      <w:r w:rsidRPr="00C352FF">
        <w:rPr>
          <w:spacing w:val="-4"/>
        </w:rPr>
        <w:t>m</w:t>
      </w:r>
      <w:r w:rsidRPr="00C352FF">
        <w:t>un</w:t>
      </w:r>
      <w:r w:rsidRPr="00C352FF">
        <w:rPr>
          <w:spacing w:val="1"/>
        </w:rPr>
        <w:t>i</w:t>
      </w:r>
      <w:r w:rsidRPr="00C352FF">
        <w:t>t</w:t>
      </w:r>
      <w:r w:rsidRPr="00C352FF">
        <w:rPr>
          <w:spacing w:val="-2"/>
        </w:rPr>
        <w:t>y</w:t>
      </w:r>
      <w:r w:rsidRPr="00C352FF">
        <w:t>.</w:t>
      </w:r>
    </w:p>
    <w:p w14:paraId="2A5E204E" w14:textId="77777777" w:rsidR="00143725" w:rsidRPr="00C352FF" w:rsidRDefault="00143725" w:rsidP="00143725">
      <w:pPr>
        <w:pStyle w:val="Standard"/>
        <w:spacing w:before="14" w:line="240" w:lineRule="exact"/>
      </w:pPr>
    </w:p>
    <w:p w14:paraId="780A2527" w14:textId="77777777" w:rsidR="00143725" w:rsidRPr="00C352FF" w:rsidRDefault="00143725" w:rsidP="00143725">
      <w:pPr>
        <w:pStyle w:val="Standard"/>
        <w:ind w:left="100" w:right="69"/>
      </w:pPr>
      <w:r w:rsidRPr="00C352FF">
        <w:t>A</w:t>
      </w:r>
      <w:r w:rsidRPr="00C352FF">
        <w:rPr>
          <w:spacing w:val="1"/>
        </w:rPr>
        <w:t>l</w:t>
      </w:r>
      <w:r w:rsidRPr="00C352FF">
        <w:t xml:space="preserve">so, </w:t>
      </w:r>
      <w:r w:rsidRPr="00C352FF">
        <w:rPr>
          <w:spacing w:val="1"/>
        </w:rPr>
        <w:t>d</w:t>
      </w:r>
      <w:r w:rsidRPr="00C352FF">
        <w:rPr>
          <w:spacing w:val="-2"/>
        </w:rPr>
        <w:t>u</w:t>
      </w:r>
      <w:r w:rsidRPr="00C352FF">
        <w:rPr>
          <w:spacing w:val="1"/>
        </w:rPr>
        <w:t>ri</w:t>
      </w:r>
      <w:r w:rsidRPr="00C352FF">
        <w:t>ng</w:t>
      </w:r>
      <w:r w:rsidRPr="00C352FF">
        <w:rPr>
          <w:spacing w:val="-2"/>
        </w:rPr>
        <w:t xml:space="preserve"> </w:t>
      </w:r>
      <w:r w:rsidRPr="00C352FF">
        <w:rPr>
          <w:spacing w:val="1"/>
        </w:rPr>
        <w:t>t</w:t>
      </w:r>
      <w:r w:rsidRPr="00C352FF">
        <w:rPr>
          <w:spacing w:val="-2"/>
        </w:rPr>
        <w:t>h</w:t>
      </w:r>
      <w:r w:rsidRPr="00C352FF">
        <w:rPr>
          <w:spacing w:val="1"/>
        </w:rPr>
        <w:t>i</w:t>
      </w:r>
      <w:r w:rsidRPr="00C352FF">
        <w:t>s</w:t>
      </w:r>
      <w:r w:rsidRPr="00C352FF">
        <w:rPr>
          <w:spacing w:val="-2"/>
        </w:rPr>
        <w:t xml:space="preserve"> </w:t>
      </w:r>
      <w:r w:rsidRPr="00C352FF">
        <w:rPr>
          <w:spacing w:val="1"/>
        </w:rPr>
        <w:t>ti</w:t>
      </w:r>
      <w:r w:rsidRPr="00C352FF">
        <w:rPr>
          <w:spacing w:val="-4"/>
        </w:rPr>
        <w:t>m</w:t>
      </w:r>
      <w:r w:rsidRPr="00C352FF">
        <w:t>e it</w:t>
      </w:r>
      <w:r w:rsidRPr="00C352FF">
        <w:rPr>
          <w:spacing w:val="1"/>
        </w:rPr>
        <w:t xml:space="preserve"> i</w:t>
      </w:r>
      <w:r w:rsidRPr="00C352FF">
        <w:t>s</w:t>
      </w:r>
      <w:r w:rsidRPr="00C352FF">
        <w:rPr>
          <w:spacing w:val="-2"/>
        </w:rPr>
        <w:t xml:space="preserve"> </w:t>
      </w:r>
      <w:r w:rsidRPr="00C352FF">
        <w:t>a</w:t>
      </w:r>
      <w:r w:rsidRPr="00C352FF">
        <w:rPr>
          <w:spacing w:val="-2"/>
        </w:rPr>
        <w:t xml:space="preserve"> g</w:t>
      </w:r>
      <w:r w:rsidRPr="00C352FF">
        <w:t xml:space="preserve">ood </w:t>
      </w:r>
      <w:r w:rsidRPr="00C352FF">
        <w:rPr>
          <w:spacing w:val="1"/>
        </w:rPr>
        <w:t>i</w:t>
      </w:r>
      <w:r w:rsidRPr="00C352FF">
        <w:t>dea</w:t>
      </w:r>
      <w:r w:rsidRPr="00C352FF">
        <w:rPr>
          <w:spacing w:val="-2"/>
        </w:rPr>
        <w:t xml:space="preserve"> </w:t>
      </w:r>
      <w:r w:rsidRPr="00C352FF">
        <w:rPr>
          <w:spacing w:val="1"/>
        </w:rPr>
        <w:t>t</w:t>
      </w:r>
      <w:r w:rsidRPr="00C352FF">
        <w:t>o</w:t>
      </w:r>
      <w:r w:rsidRPr="00C352FF">
        <w:rPr>
          <w:spacing w:val="-2"/>
        </w:rPr>
        <w:t xml:space="preserve"> </w:t>
      </w:r>
      <w:r w:rsidRPr="00C352FF">
        <w:rPr>
          <w:spacing w:val="1"/>
        </w:rPr>
        <w:t>t</w:t>
      </w:r>
      <w:r w:rsidRPr="00C352FF">
        <w:t>a</w:t>
      </w:r>
      <w:r w:rsidRPr="00C352FF">
        <w:rPr>
          <w:spacing w:val="1"/>
        </w:rPr>
        <w:t>l</w:t>
      </w:r>
      <w:r w:rsidRPr="00C352FF">
        <w:t>k</w:t>
      </w:r>
      <w:r w:rsidRPr="00C352FF">
        <w:rPr>
          <w:spacing w:val="-2"/>
        </w:rPr>
        <w:t xml:space="preserve"> </w:t>
      </w:r>
      <w:r w:rsidRPr="00C352FF">
        <w:t>w</w:t>
      </w:r>
      <w:r w:rsidRPr="00C352FF">
        <w:rPr>
          <w:spacing w:val="1"/>
        </w:rPr>
        <w:t>i</w:t>
      </w:r>
      <w:r w:rsidRPr="00C352FF">
        <w:t xml:space="preserve">th </w:t>
      </w:r>
      <w:r w:rsidRPr="00C352FF">
        <w:rPr>
          <w:spacing w:val="-2"/>
        </w:rPr>
        <w:t>y</w:t>
      </w:r>
      <w:r w:rsidRPr="00C352FF">
        <w:t>our pe</w:t>
      </w:r>
      <w:r w:rsidRPr="00C352FF">
        <w:rPr>
          <w:spacing w:val="1"/>
        </w:rPr>
        <w:t>r</w:t>
      </w:r>
      <w:r w:rsidRPr="00C352FF">
        <w:rPr>
          <w:spacing w:val="-2"/>
        </w:rPr>
        <w:t>s</w:t>
      </w:r>
      <w:r w:rsidRPr="00C352FF">
        <w:t>pe</w:t>
      </w:r>
      <w:r w:rsidRPr="00C352FF">
        <w:rPr>
          <w:spacing w:val="-2"/>
        </w:rPr>
        <w:t>c</w:t>
      </w:r>
      <w:r w:rsidRPr="00C352FF">
        <w:rPr>
          <w:spacing w:val="1"/>
        </w:rPr>
        <w:t>ti</w:t>
      </w:r>
      <w:r w:rsidRPr="00C352FF">
        <w:rPr>
          <w:spacing w:val="-2"/>
        </w:rPr>
        <w:t>v</w:t>
      </w:r>
      <w:r w:rsidRPr="00C352FF">
        <w:t>e bidd</w:t>
      </w:r>
      <w:r w:rsidRPr="00C352FF">
        <w:rPr>
          <w:spacing w:val="1"/>
        </w:rPr>
        <w:t>i</w:t>
      </w:r>
      <w:r w:rsidRPr="00C352FF">
        <w:t>ng</w:t>
      </w:r>
      <w:r w:rsidRPr="00C352FF">
        <w:rPr>
          <w:spacing w:val="-2"/>
        </w:rPr>
        <w:t xml:space="preserve"> s</w:t>
      </w:r>
      <w:r w:rsidRPr="00C352FF">
        <w:rPr>
          <w:spacing w:val="1"/>
        </w:rPr>
        <w:t>it</w:t>
      </w:r>
      <w:r w:rsidRPr="00C352FF">
        <w:rPr>
          <w:spacing w:val="-2"/>
        </w:rPr>
        <w:t>e</w:t>
      </w:r>
      <w:r w:rsidRPr="00C352FF">
        <w:t>s (ho</w:t>
      </w:r>
      <w:r w:rsidRPr="00C352FF">
        <w:rPr>
          <w:spacing w:val="1"/>
        </w:rPr>
        <w:t>t</w:t>
      </w:r>
      <w:r w:rsidRPr="00C352FF">
        <w:rPr>
          <w:spacing w:val="-2"/>
        </w:rPr>
        <w:t>e</w:t>
      </w:r>
      <w:r w:rsidRPr="00C352FF">
        <w:rPr>
          <w:spacing w:val="1"/>
        </w:rPr>
        <w:t>l</w:t>
      </w:r>
      <w:r w:rsidRPr="00C352FF">
        <w:t xml:space="preserve">s, </w:t>
      </w:r>
      <w:r w:rsidRPr="00C352FF">
        <w:rPr>
          <w:spacing w:val="-2"/>
        </w:rPr>
        <w:t>c</w:t>
      </w:r>
      <w:r w:rsidRPr="00C352FF">
        <w:t>ol</w:t>
      </w:r>
      <w:r w:rsidRPr="00C352FF">
        <w:rPr>
          <w:spacing w:val="1"/>
        </w:rPr>
        <w:t>l</w:t>
      </w:r>
      <w:r w:rsidRPr="00C352FF">
        <w:t>e</w:t>
      </w:r>
      <w:r w:rsidRPr="00C352FF">
        <w:rPr>
          <w:spacing w:val="-2"/>
        </w:rPr>
        <w:t>g</w:t>
      </w:r>
      <w:r w:rsidRPr="00C352FF">
        <w:t>es</w:t>
      </w:r>
      <w:r w:rsidRPr="00C352FF">
        <w:rPr>
          <w:spacing w:val="1"/>
        </w:rPr>
        <w:t xml:space="preserve"> </w:t>
      </w:r>
      <w:proofErr w:type="spellStart"/>
      <w:r w:rsidRPr="00C352FF">
        <w:rPr>
          <w:spacing w:val="-2"/>
        </w:rPr>
        <w:t>e</w:t>
      </w:r>
      <w:r w:rsidRPr="00C352FF">
        <w:rPr>
          <w:spacing w:val="1"/>
        </w:rPr>
        <w:t>t</w:t>
      </w:r>
      <w:r w:rsidRPr="00C352FF">
        <w:rPr>
          <w:spacing w:val="-2"/>
        </w:rPr>
        <w:t>c</w:t>
      </w:r>
      <w:proofErr w:type="spellEnd"/>
      <w:r w:rsidRPr="00C352FF">
        <w:t>)</w:t>
      </w:r>
      <w:r w:rsidRPr="00C352FF">
        <w:rPr>
          <w:spacing w:val="1"/>
        </w:rPr>
        <w:t xml:space="preserve"> </w:t>
      </w:r>
      <w:r w:rsidRPr="00C352FF">
        <w:t xml:space="preserve">and </w:t>
      </w:r>
      <w:r w:rsidRPr="00C352FF">
        <w:rPr>
          <w:spacing w:val="1"/>
        </w:rPr>
        <w:t>t</w:t>
      </w:r>
      <w:r w:rsidRPr="00C352FF">
        <w:t xml:space="preserve">ell </w:t>
      </w:r>
      <w:r w:rsidRPr="00C352FF">
        <w:rPr>
          <w:spacing w:val="1"/>
        </w:rPr>
        <w:t>t</w:t>
      </w:r>
      <w:r w:rsidRPr="00C352FF">
        <w:t>hem</w:t>
      </w:r>
      <w:r w:rsidRPr="00C352FF">
        <w:rPr>
          <w:spacing w:val="-3"/>
        </w:rPr>
        <w:t xml:space="preserve"> </w:t>
      </w:r>
      <w:r w:rsidRPr="00C352FF">
        <w:rPr>
          <w:spacing w:val="1"/>
        </w:rPr>
        <w:t>t</w:t>
      </w:r>
      <w:r w:rsidRPr="00C352FF">
        <w:t>hat</w:t>
      </w:r>
      <w:r w:rsidRPr="00C352FF">
        <w:rPr>
          <w:spacing w:val="1"/>
        </w:rPr>
        <w:t xml:space="preserve"> </w:t>
      </w:r>
      <w:r w:rsidRPr="00C352FF">
        <w:rPr>
          <w:spacing w:val="-2"/>
        </w:rPr>
        <w:t>y</w:t>
      </w:r>
      <w:r w:rsidRPr="00C352FF">
        <w:t>ou ha</w:t>
      </w:r>
      <w:r w:rsidRPr="00C352FF">
        <w:rPr>
          <w:spacing w:val="-2"/>
        </w:rPr>
        <w:t>v</w:t>
      </w:r>
      <w:r w:rsidRPr="00C352FF">
        <w:t>e b</w:t>
      </w:r>
      <w:r w:rsidRPr="00C352FF">
        <w:rPr>
          <w:spacing w:val="-2"/>
        </w:rPr>
        <w:t>ee</w:t>
      </w:r>
      <w:r w:rsidRPr="00C352FF">
        <w:t>n awar</w:t>
      </w:r>
      <w:r w:rsidRPr="00C352FF">
        <w:rPr>
          <w:spacing w:val="-2"/>
        </w:rPr>
        <w:t>d</w:t>
      </w:r>
      <w:r w:rsidRPr="00C352FF">
        <w:t>ed the</w:t>
      </w:r>
      <w:r w:rsidRPr="00C352FF">
        <w:rPr>
          <w:spacing w:val="2"/>
        </w:rPr>
        <w:t xml:space="preserve"> </w:t>
      </w:r>
      <w:r w:rsidRPr="00C352FF">
        <w:t>c</w:t>
      </w:r>
      <w:r w:rsidRPr="00C352FF">
        <w:rPr>
          <w:spacing w:val="-2"/>
        </w:rPr>
        <w:t>o</w:t>
      </w:r>
      <w:r w:rsidRPr="00C352FF">
        <w:t>n</w:t>
      </w:r>
      <w:r w:rsidRPr="00C352FF">
        <w:rPr>
          <w:spacing w:val="1"/>
        </w:rPr>
        <w:t>f</w:t>
      </w:r>
      <w:r w:rsidRPr="00C352FF">
        <w:rPr>
          <w:spacing w:val="-2"/>
        </w:rPr>
        <w:t>e</w:t>
      </w:r>
      <w:r w:rsidRPr="00C352FF">
        <w:rPr>
          <w:spacing w:val="1"/>
        </w:rPr>
        <w:t>r</w:t>
      </w:r>
      <w:r w:rsidRPr="00C352FF">
        <w:t>e</w:t>
      </w:r>
      <w:r w:rsidRPr="00C352FF">
        <w:rPr>
          <w:spacing w:val="-2"/>
        </w:rPr>
        <w:t>n</w:t>
      </w:r>
      <w:r w:rsidRPr="00C352FF">
        <w:t xml:space="preserve">ce. </w:t>
      </w:r>
      <w:r w:rsidRPr="00C352FF">
        <w:rPr>
          <w:spacing w:val="-4"/>
        </w:rPr>
        <w:t>I</w:t>
      </w:r>
      <w:r w:rsidRPr="00C352FF">
        <w:t>t</w:t>
      </w:r>
      <w:r w:rsidRPr="00C352FF">
        <w:rPr>
          <w:spacing w:val="1"/>
        </w:rPr>
        <w:t xml:space="preserve"> i</w:t>
      </w:r>
      <w:r w:rsidRPr="00C352FF">
        <w:t>s</w:t>
      </w:r>
      <w:r w:rsidRPr="00C352FF">
        <w:rPr>
          <w:spacing w:val="-2"/>
        </w:rPr>
        <w:t xml:space="preserve"> g</w:t>
      </w:r>
      <w:r w:rsidRPr="00C352FF">
        <w:t xml:space="preserve">ood </w:t>
      </w:r>
      <w:r w:rsidRPr="00C352FF">
        <w:rPr>
          <w:spacing w:val="1"/>
        </w:rPr>
        <w:t>t</w:t>
      </w:r>
      <w:r w:rsidRPr="00C352FF">
        <w:t xml:space="preserve">o </w:t>
      </w:r>
      <w:r w:rsidRPr="00C352FF">
        <w:rPr>
          <w:spacing w:val="-2"/>
        </w:rPr>
        <w:t>h</w:t>
      </w:r>
      <w:r w:rsidRPr="00C352FF">
        <w:t>a</w:t>
      </w:r>
      <w:r w:rsidRPr="00C352FF">
        <w:rPr>
          <w:spacing w:val="-2"/>
        </w:rPr>
        <w:t>v</w:t>
      </w:r>
      <w:r w:rsidRPr="00C352FF">
        <w:t xml:space="preserve">e </w:t>
      </w:r>
      <w:r w:rsidRPr="00C352FF">
        <w:rPr>
          <w:spacing w:val="1"/>
        </w:rPr>
        <w:t>t</w:t>
      </w:r>
      <w:r w:rsidRPr="00C352FF">
        <w:t xml:space="preserve">he </w:t>
      </w:r>
      <w:r w:rsidRPr="00C352FF">
        <w:rPr>
          <w:spacing w:val="-2"/>
        </w:rPr>
        <w:t>p</w:t>
      </w:r>
      <w:r w:rsidRPr="00C352FF">
        <w:t>e</w:t>
      </w:r>
      <w:r w:rsidRPr="00C352FF">
        <w:rPr>
          <w:spacing w:val="1"/>
        </w:rPr>
        <w:t>r</w:t>
      </w:r>
      <w:r w:rsidRPr="00C352FF">
        <w:rPr>
          <w:spacing w:val="-2"/>
        </w:rPr>
        <w:t>s</w:t>
      </w:r>
      <w:r w:rsidRPr="00C352FF">
        <w:t>p</w:t>
      </w:r>
      <w:r w:rsidRPr="00C352FF">
        <w:rPr>
          <w:spacing w:val="-2"/>
        </w:rPr>
        <w:t>e</w:t>
      </w:r>
      <w:r w:rsidRPr="00C352FF">
        <w:t>c</w:t>
      </w:r>
      <w:r w:rsidRPr="00C352FF">
        <w:rPr>
          <w:spacing w:val="1"/>
        </w:rPr>
        <w:t>ti</w:t>
      </w:r>
      <w:r w:rsidRPr="00C352FF">
        <w:rPr>
          <w:spacing w:val="-2"/>
        </w:rPr>
        <w:t>v</w:t>
      </w:r>
      <w:r w:rsidRPr="00C352FF">
        <w:t xml:space="preserve">e </w:t>
      </w:r>
      <w:r w:rsidRPr="00C352FF">
        <w:rPr>
          <w:spacing w:val="-2"/>
        </w:rPr>
        <w:t>s</w:t>
      </w:r>
      <w:r w:rsidRPr="00C352FF">
        <w:rPr>
          <w:spacing w:val="1"/>
        </w:rPr>
        <w:t>i</w:t>
      </w:r>
      <w:r w:rsidRPr="00C352FF">
        <w:t>tes</w:t>
      </w:r>
      <w:r w:rsidRPr="00C352FF">
        <w:rPr>
          <w:spacing w:val="1"/>
        </w:rPr>
        <w:t xml:space="preserve"> </w:t>
      </w:r>
      <w:r w:rsidRPr="00C352FF">
        <w:rPr>
          <w:spacing w:val="-2"/>
        </w:rPr>
        <w:t>d</w:t>
      </w:r>
      <w:r w:rsidRPr="00C352FF">
        <w:rPr>
          <w:spacing w:val="1"/>
        </w:rPr>
        <w:t>r</w:t>
      </w:r>
      <w:r w:rsidRPr="00C352FF">
        <w:t>aw up</w:t>
      </w:r>
    </w:p>
    <w:p w14:paraId="38403AAF" w14:textId="77777777" w:rsidR="00143725" w:rsidRPr="00C352FF" w:rsidRDefault="00143725" w:rsidP="00143725">
      <w:pPr>
        <w:pStyle w:val="Standard"/>
        <w:spacing w:line="251" w:lineRule="exact"/>
        <w:ind w:left="100"/>
      </w:pPr>
      <w:proofErr w:type="gramStart"/>
      <w:r w:rsidRPr="00C352FF">
        <w:t>so</w:t>
      </w:r>
      <w:r w:rsidRPr="00C352FF">
        <w:rPr>
          <w:spacing w:val="-3"/>
        </w:rPr>
        <w:t>m</w:t>
      </w:r>
      <w:r w:rsidRPr="00C352FF">
        <w:t>e</w:t>
      </w:r>
      <w:proofErr w:type="gramEnd"/>
      <w:r w:rsidRPr="00C352FF">
        <w:t xml:space="preserve"> </w:t>
      </w:r>
      <w:r w:rsidRPr="00C352FF">
        <w:rPr>
          <w:spacing w:val="1"/>
        </w:rPr>
        <w:t>f</w:t>
      </w:r>
      <w:r w:rsidRPr="00C352FF">
        <w:t>o</w:t>
      </w:r>
      <w:r w:rsidRPr="00C352FF">
        <w:rPr>
          <w:spacing w:val="1"/>
        </w:rPr>
        <w:t>r</w:t>
      </w:r>
      <w:r w:rsidRPr="00C352FF">
        <w:rPr>
          <w:spacing w:val="-4"/>
        </w:rPr>
        <w:t>m</w:t>
      </w:r>
      <w:r w:rsidRPr="00C352FF">
        <w:t>al</w:t>
      </w:r>
      <w:r w:rsidRPr="00C352FF">
        <w:rPr>
          <w:spacing w:val="1"/>
        </w:rPr>
        <w:t xml:space="preserve"> </w:t>
      </w:r>
      <w:r w:rsidRPr="00C352FF">
        <w:t>cont</w:t>
      </w:r>
      <w:r w:rsidRPr="00C352FF">
        <w:rPr>
          <w:spacing w:val="1"/>
        </w:rPr>
        <w:t>r</w:t>
      </w:r>
      <w:r w:rsidRPr="00C352FF">
        <w:rPr>
          <w:spacing w:val="-2"/>
        </w:rPr>
        <w:t>a</w:t>
      </w:r>
      <w:r w:rsidRPr="00C352FF">
        <w:t>c</w:t>
      </w:r>
      <w:r w:rsidRPr="00C352FF">
        <w:rPr>
          <w:spacing w:val="1"/>
        </w:rPr>
        <w:t>t</w:t>
      </w:r>
      <w:r w:rsidRPr="00C352FF">
        <w:t>s. W</w:t>
      </w:r>
      <w:r w:rsidRPr="00C352FF">
        <w:rPr>
          <w:spacing w:val="-2"/>
        </w:rPr>
        <w:t>h</w:t>
      </w:r>
      <w:r w:rsidRPr="00C352FF">
        <w:t>en cho</w:t>
      </w:r>
      <w:r w:rsidRPr="00C352FF">
        <w:rPr>
          <w:spacing w:val="-2"/>
        </w:rPr>
        <w:t>o</w:t>
      </w:r>
      <w:r w:rsidRPr="00C352FF">
        <w:t>s</w:t>
      </w:r>
      <w:r w:rsidRPr="00C352FF">
        <w:rPr>
          <w:spacing w:val="1"/>
        </w:rPr>
        <w:t>i</w:t>
      </w:r>
      <w:r w:rsidRPr="00C352FF">
        <w:t>ng</w:t>
      </w:r>
      <w:r w:rsidRPr="00C352FF">
        <w:rPr>
          <w:spacing w:val="-2"/>
        </w:rPr>
        <w:t xml:space="preserve"> </w:t>
      </w:r>
      <w:r w:rsidRPr="00C352FF">
        <w:rPr>
          <w:spacing w:val="1"/>
        </w:rPr>
        <w:t>t</w:t>
      </w:r>
      <w:r w:rsidRPr="00C352FF">
        <w:rPr>
          <w:spacing w:val="-2"/>
        </w:rPr>
        <w:t>h</w:t>
      </w:r>
      <w:r w:rsidRPr="00C352FF">
        <w:t>e d</w:t>
      </w:r>
      <w:r w:rsidRPr="00C352FF">
        <w:rPr>
          <w:spacing w:val="-2"/>
        </w:rPr>
        <w:t>a</w:t>
      </w:r>
      <w:r w:rsidRPr="00C352FF">
        <w:rPr>
          <w:spacing w:val="1"/>
        </w:rPr>
        <w:t>t</w:t>
      </w:r>
      <w:r w:rsidRPr="00C352FF">
        <w:t>e, w</w:t>
      </w:r>
      <w:r w:rsidRPr="00C352FF">
        <w:rPr>
          <w:spacing w:val="-3"/>
        </w:rPr>
        <w:t>o</w:t>
      </w:r>
      <w:r w:rsidRPr="00C352FF">
        <w:rPr>
          <w:spacing w:val="1"/>
        </w:rPr>
        <w:t>r</w:t>
      </w:r>
      <w:r w:rsidRPr="00C352FF">
        <w:t>k</w:t>
      </w:r>
      <w:r w:rsidRPr="00C352FF">
        <w:rPr>
          <w:spacing w:val="-2"/>
        </w:rPr>
        <w:t xml:space="preserve"> </w:t>
      </w:r>
      <w:r w:rsidRPr="00C352FF">
        <w:t>w</w:t>
      </w:r>
      <w:r w:rsidRPr="00C352FF">
        <w:rPr>
          <w:spacing w:val="1"/>
        </w:rPr>
        <w:t>it</w:t>
      </w:r>
      <w:r w:rsidRPr="00C352FF">
        <w:t xml:space="preserve">h </w:t>
      </w:r>
      <w:r w:rsidRPr="00C352FF">
        <w:rPr>
          <w:spacing w:val="-2"/>
        </w:rPr>
        <w:t>o</w:t>
      </w:r>
      <w:r w:rsidRPr="00C352FF">
        <w:rPr>
          <w:spacing w:val="1"/>
        </w:rPr>
        <w:t>t</w:t>
      </w:r>
      <w:r w:rsidRPr="00C352FF">
        <w:t>h</w:t>
      </w:r>
      <w:r w:rsidRPr="00C352FF">
        <w:rPr>
          <w:spacing w:val="-2"/>
        </w:rPr>
        <w:t>e</w:t>
      </w:r>
      <w:r w:rsidRPr="00C352FF">
        <w:t>r</w:t>
      </w:r>
      <w:r w:rsidRPr="00C352FF">
        <w:rPr>
          <w:spacing w:val="1"/>
        </w:rPr>
        <w:t xml:space="preserve"> </w:t>
      </w:r>
      <w:r w:rsidRPr="00C352FF">
        <w:t>la</w:t>
      </w:r>
      <w:r w:rsidRPr="00C352FF">
        <w:rPr>
          <w:spacing w:val="1"/>
        </w:rPr>
        <w:t>r</w:t>
      </w:r>
      <w:r w:rsidRPr="00C352FF">
        <w:rPr>
          <w:spacing w:val="-2"/>
        </w:rPr>
        <w:t>g</w:t>
      </w:r>
      <w:r w:rsidRPr="00C352FF">
        <w:t xml:space="preserve">e </w:t>
      </w:r>
      <w:r w:rsidRPr="00C352FF">
        <w:rPr>
          <w:spacing w:val="1"/>
        </w:rPr>
        <w:t>s</w:t>
      </w:r>
      <w:r w:rsidRPr="00C352FF">
        <w:rPr>
          <w:spacing w:val="-2"/>
        </w:rPr>
        <w:t>c</w:t>
      </w:r>
      <w:r w:rsidRPr="00C352FF">
        <w:t>a</w:t>
      </w:r>
      <w:r w:rsidRPr="00C352FF">
        <w:rPr>
          <w:spacing w:val="1"/>
        </w:rPr>
        <w:t>l</w:t>
      </w:r>
      <w:r w:rsidRPr="00C352FF">
        <w:t>e</w:t>
      </w:r>
      <w:r w:rsidRPr="00C352FF">
        <w:rPr>
          <w:spacing w:val="-2"/>
        </w:rPr>
        <w:t xml:space="preserve"> </w:t>
      </w:r>
      <w:r w:rsidRPr="00C352FF">
        <w:t xml:space="preserve">AA </w:t>
      </w:r>
      <w:r w:rsidRPr="00C352FF">
        <w:rPr>
          <w:spacing w:val="-2"/>
        </w:rPr>
        <w:t>ev</w:t>
      </w:r>
      <w:r w:rsidRPr="00C352FF">
        <w:t>en</w:t>
      </w:r>
      <w:r w:rsidRPr="00C352FF">
        <w:rPr>
          <w:spacing w:val="1"/>
        </w:rPr>
        <w:t>t</w:t>
      </w:r>
      <w:r w:rsidRPr="00C352FF">
        <w:t xml:space="preserve">s </w:t>
      </w:r>
      <w:r w:rsidRPr="00C352FF">
        <w:rPr>
          <w:spacing w:val="1"/>
        </w:rPr>
        <w:t>i</w:t>
      </w:r>
      <w:r w:rsidRPr="00C352FF">
        <w:t xml:space="preserve">n </w:t>
      </w:r>
      <w:r w:rsidRPr="00C352FF">
        <w:rPr>
          <w:spacing w:val="-2"/>
        </w:rPr>
        <w:t>y</w:t>
      </w:r>
      <w:r w:rsidRPr="00C352FF">
        <w:t>our</w:t>
      </w:r>
      <w:r w:rsidRPr="00C352FF">
        <w:rPr>
          <w:spacing w:val="-2"/>
        </w:rPr>
        <w:t xml:space="preserve"> </w:t>
      </w:r>
      <w:r w:rsidRPr="00C352FF">
        <w:t>a</w:t>
      </w:r>
      <w:r w:rsidRPr="00C352FF">
        <w:rPr>
          <w:spacing w:val="1"/>
        </w:rPr>
        <w:t>r</w:t>
      </w:r>
      <w:r w:rsidRPr="00C352FF">
        <w:rPr>
          <w:spacing w:val="-2"/>
        </w:rPr>
        <w:t>e</w:t>
      </w:r>
      <w:r w:rsidRPr="00C352FF">
        <w:t>as</w:t>
      </w:r>
      <w:r w:rsidRPr="00C352FF">
        <w:rPr>
          <w:spacing w:val="-2"/>
        </w:rPr>
        <w:t xml:space="preserve"> </w:t>
      </w:r>
      <w:r w:rsidRPr="00C352FF">
        <w:rPr>
          <w:spacing w:val="1"/>
        </w:rPr>
        <w:t>t</w:t>
      </w:r>
      <w:r w:rsidRPr="00C352FF">
        <w:t>o</w:t>
      </w:r>
    </w:p>
    <w:p w14:paraId="13182C9C" w14:textId="77777777" w:rsidR="00143725" w:rsidRPr="00C352FF" w:rsidRDefault="00143725" w:rsidP="00143725">
      <w:pPr>
        <w:pStyle w:val="Standard"/>
        <w:spacing w:before="5" w:line="252" w:lineRule="exact"/>
        <w:ind w:left="100" w:right="143"/>
      </w:pPr>
      <w:proofErr w:type="gramStart"/>
      <w:r w:rsidRPr="00C352FF">
        <w:t>a</w:t>
      </w:r>
      <w:r w:rsidRPr="00C352FF">
        <w:rPr>
          <w:spacing w:val="-2"/>
        </w:rPr>
        <w:t>v</w:t>
      </w:r>
      <w:r w:rsidRPr="00C352FF">
        <w:t>o</w:t>
      </w:r>
      <w:r w:rsidRPr="00C352FF">
        <w:rPr>
          <w:spacing w:val="1"/>
        </w:rPr>
        <w:t>i</w:t>
      </w:r>
      <w:r w:rsidRPr="00C352FF">
        <w:t>d</w:t>
      </w:r>
      <w:proofErr w:type="gramEnd"/>
      <w:r w:rsidRPr="00C352FF">
        <w:t xml:space="preserve"> co</w:t>
      </w:r>
      <w:r w:rsidRPr="00C352FF">
        <w:rPr>
          <w:spacing w:val="-2"/>
        </w:rPr>
        <w:t>n</w:t>
      </w:r>
      <w:r w:rsidRPr="00C352FF">
        <w:rPr>
          <w:spacing w:val="1"/>
        </w:rPr>
        <w:t>f</w:t>
      </w:r>
      <w:r w:rsidRPr="00C352FF">
        <w:t>l</w:t>
      </w:r>
      <w:r w:rsidRPr="00C352FF">
        <w:rPr>
          <w:spacing w:val="1"/>
        </w:rPr>
        <w:t>i</w:t>
      </w:r>
      <w:r w:rsidRPr="00C352FF">
        <w:t>ct.</w:t>
      </w:r>
      <w:r w:rsidRPr="00C352FF">
        <w:rPr>
          <w:spacing w:val="53"/>
        </w:rPr>
        <w:t xml:space="preserve"> </w:t>
      </w:r>
      <w:r w:rsidRPr="00C352FF">
        <w:rPr>
          <w:spacing w:val="2"/>
        </w:rPr>
        <w:t>T</w:t>
      </w:r>
      <w:r w:rsidRPr="00C352FF">
        <w:t>he</w:t>
      </w:r>
      <w:r w:rsidRPr="00C352FF">
        <w:rPr>
          <w:spacing w:val="-2"/>
        </w:rPr>
        <w:t xml:space="preserve"> </w:t>
      </w:r>
      <w:r w:rsidRPr="00C352FF">
        <w:t>cont</w:t>
      </w:r>
      <w:r w:rsidRPr="00C352FF">
        <w:rPr>
          <w:spacing w:val="1"/>
        </w:rPr>
        <w:t>i</w:t>
      </w:r>
      <w:r w:rsidRPr="00C352FF">
        <w:t>n</w:t>
      </w:r>
      <w:r w:rsidRPr="00C352FF">
        <w:rPr>
          <w:spacing w:val="-2"/>
        </w:rPr>
        <w:t>u</w:t>
      </w:r>
      <w:r w:rsidRPr="00C352FF">
        <w:t>ed co</w:t>
      </w:r>
      <w:r w:rsidRPr="00C352FF">
        <w:rPr>
          <w:spacing w:val="-2"/>
        </w:rPr>
        <w:t>n</w:t>
      </w:r>
      <w:r w:rsidRPr="00C352FF">
        <w:rPr>
          <w:spacing w:val="1"/>
        </w:rPr>
        <w:t>t</w:t>
      </w:r>
      <w:r w:rsidRPr="00C352FF">
        <w:t>a</w:t>
      </w:r>
      <w:r w:rsidRPr="00C352FF">
        <w:rPr>
          <w:spacing w:val="-2"/>
        </w:rPr>
        <w:t>c</w:t>
      </w:r>
      <w:r w:rsidRPr="00C352FF">
        <w:t>t</w:t>
      </w:r>
      <w:r w:rsidRPr="00C352FF">
        <w:rPr>
          <w:spacing w:val="1"/>
        </w:rPr>
        <w:t xml:space="preserve"> </w:t>
      </w:r>
      <w:r w:rsidRPr="00C352FF">
        <w:rPr>
          <w:spacing w:val="-2"/>
        </w:rPr>
        <w:t>o</w:t>
      </w:r>
      <w:r w:rsidRPr="00C352FF">
        <w:t>f</w:t>
      </w:r>
      <w:r w:rsidRPr="00C352FF">
        <w:rPr>
          <w:spacing w:val="1"/>
        </w:rPr>
        <w:t xml:space="preserve"> t</w:t>
      </w:r>
      <w:r w:rsidRPr="00C352FF">
        <w:rPr>
          <w:spacing w:val="-2"/>
        </w:rPr>
        <w:t>h</w:t>
      </w:r>
      <w:r w:rsidRPr="00C352FF">
        <w:t>e</w:t>
      </w:r>
      <w:r w:rsidRPr="00C352FF">
        <w:rPr>
          <w:spacing w:val="1"/>
        </w:rPr>
        <w:t>s</w:t>
      </w:r>
      <w:r w:rsidRPr="00C352FF">
        <w:t>e</w:t>
      </w:r>
      <w:r w:rsidRPr="00C352FF">
        <w:rPr>
          <w:spacing w:val="-2"/>
        </w:rPr>
        <w:t xml:space="preserve"> </w:t>
      </w:r>
      <w:r w:rsidRPr="00C352FF">
        <w:t>si</w:t>
      </w:r>
      <w:r w:rsidRPr="00C352FF">
        <w:rPr>
          <w:spacing w:val="1"/>
        </w:rPr>
        <w:t>t</w:t>
      </w:r>
      <w:r w:rsidRPr="00C352FF">
        <w:t>es</w:t>
      </w:r>
      <w:r w:rsidRPr="00C352FF">
        <w:rPr>
          <w:spacing w:val="-2"/>
        </w:rPr>
        <w:t xml:space="preserve"> </w:t>
      </w:r>
      <w:r w:rsidRPr="00C352FF">
        <w:t>can</w:t>
      </w:r>
      <w:r w:rsidRPr="00C352FF">
        <w:rPr>
          <w:spacing w:val="-2"/>
        </w:rPr>
        <w:t xml:space="preserve"> </w:t>
      </w:r>
      <w:r w:rsidRPr="00C352FF">
        <w:t>be done</w:t>
      </w:r>
      <w:r w:rsidRPr="00C352FF">
        <w:rPr>
          <w:spacing w:val="-2"/>
        </w:rPr>
        <w:t xml:space="preserve"> </w:t>
      </w:r>
      <w:r w:rsidRPr="00C352FF">
        <w:t>on an</w:t>
      </w:r>
      <w:r w:rsidRPr="00C352FF">
        <w:rPr>
          <w:spacing w:val="-2"/>
        </w:rPr>
        <w:t xml:space="preserve"> </w:t>
      </w:r>
      <w:r w:rsidRPr="00C352FF">
        <w:rPr>
          <w:spacing w:val="1"/>
        </w:rPr>
        <w:t>i</w:t>
      </w:r>
      <w:r w:rsidRPr="00C352FF">
        <w:rPr>
          <w:spacing w:val="-2"/>
        </w:rPr>
        <w:t>n</w:t>
      </w:r>
      <w:r w:rsidRPr="00C352FF">
        <w:rPr>
          <w:spacing w:val="1"/>
        </w:rPr>
        <w:t>t</w:t>
      </w:r>
      <w:r w:rsidRPr="00C352FF">
        <w:t>er</w:t>
      </w:r>
      <w:r w:rsidRPr="00C352FF">
        <w:rPr>
          <w:spacing w:val="1"/>
        </w:rPr>
        <w:t>i</w:t>
      </w:r>
      <w:r w:rsidRPr="00C352FF">
        <w:t>m</w:t>
      </w:r>
      <w:r w:rsidRPr="00C352FF">
        <w:rPr>
          <w:spacing w:val="-4"/>
        </w:rPr>
        <w:t xml:space="preserve"> </w:t>
      </w:r>
      <w:r w:rsidRPr="00C352FF">
        <w:t>ba</w:t>
      </w:r>
      <w:r w:rsidRPr="00C352FF">
        <w:rPr>
          <w:spacing w:val="1"/>
        </w:rPr>
        <w:t>s</w:t>
      </w:r>
      <w:r w:rsidRPr="00C352FF">
        <w:t>is by</w:t>
      </w:r>
      <w:r w:rsidRPr="00C352FF">
        <w:rPr>
          <w:spacing w:val="-2"/>
        </w:rPr>
        <w:t xml:space="preserve"> </w:t>
      </w:r>
      <w:r w:rsidRPr="00C352FF">
        <w:rPr>
          <w:spacing w:val="1"/>
        </w:rPr>
        <w:t>t</w:t>
      </w:r>
      <w:r w:rsidRPr="00C352FF">
        <w:t>he</w:t>
      </w:r>
      <w:r w:rsidRPr="00C352FF">
        <w:rPr>
          <w:spacing w:val="5"/>
        </w:rPr>
        <w:t xml:space="preserve"> </w:t>
      </w:r>
      <w:r w:rsidRPr="00C352FF">
        <w:rPr>
          <w:spacing w:val="-2"/>
        </w:rPr>
        <w:t>b</w:t>
      </w:r>
      <w:r w:rsidRPr="00C352FF">
        <w:rPr>
          <w:spacing w:val="1"/>
        </w:rPr>
        <w:t>i</w:t>
      </w:r>
      <w:r w:rsidRPr="00C352FF">
        <w:t>d co</w:t>
      </w:r>
      <w:r w:rsidRPr="00C352FF">
        <w:rPr>
          <w:spacing w:val="-3"/>
        </w:rPr>
        <w:t>m</w:t>
      </w:r>
      <w:r w:rsidRPr="00C352FF">
        <w:rPr>
          <w:spacing w:val="-4"/>
        </w:rPr>
        <w:t>m</w:t>
      </w:r>
      <w:r w:rsidRPr="00C352FF">
        <w:rPr>
          <w:spacing w:val="1"/>
        </w:rPr>
        <w:t>itt</w:t>
      </w:r>
      <w:r w:rsidRPr="00C352FF">
        <w:t>ee ho</w:t>
      </w:r>
      <w:r w:rsidRPr="00C352FF">
        <w:rPr>
          <w:spacing w:val="1"/>
        </w:rPr>
        <w:t>t</w:t>
      </w:r>
      <w:r w:rsidRPr="00C352FF">
        <w:rPr>
          <w:spacing w:val="-2"/>
        </w:rPr>
        <w:t>e</w:t>
      </w:r>
      <w:r w:rsidRPr="00C352FF">
        <w:t>l</w:t>
      </w:r>
      <w:r w:rsidRPr="00C352FF">
        <w:rPr>
          <w:spacing w:val="1"/>
        </w:rPr>
        <w:t xml:space="preserve"> </w:t>
      </w:r>
      <w:r w:rsidRPr="00C352FF">
        <w:t>c</w:t>
      </w:r>
      <w:r w:rsidRPr="00C352FF">
        <w:rPr>
          <w:spacing w:val="-2"/>
        </w:rPr>
        <w:t>h</w:t>
      </w:r>
      <w:r w:rsidRPr="00C352FF">
        <w:t>ai</w:t>
      </w:r>
      <w:r w:rsidRPr="00C352FF">
        <w:rPr>
          <w:spacing w:val="1"/>
        </w:rPr>
        <w:t>r</w:t>
      </w:r>
      <w:r w:rsidRPr="00C352FF">
        <w:t>.</w:t>
      </w:r>
    </w:p>
    <w:p w14:paraId="217418C4" w14:textId="77777777" w:rsidR="00143725" w:rsidRPr="00C352FF" w:rsidRDefault="00143725" w:rsidP="00143725">
      <w:pPr>
        <w:pStyle w:val="Standard"/>
        <w:spacing w:before="2" w:line="260" w:lineRule="exact"/>
      </w:pPr>
    </w:p>
    <w:p w14:paraId="7DE6E49A" w14:textId="77777777" w:rsidR="00143725" w:rsidRPr="00C352FF" w:rsidRDefault="00143725" w:rsidP="00143725">
      <w:pPr>
        <w:pStyle w:val="Standard"/>
        <w:spacing w:line="225" w:lineRule="auto"/>
        <w:ind w:left="100" w:right="58"/>
      </w:pPr>
      <w:r w:rsidRPr="00C352FF">
        <w:t>As p</w:t>
      </w:r>
      <w:r w:rsidRPr="00C352FF">
        <w:rPr>
          <w:spacing w:val="1"/>
        </w:rPr>
        <w:t>a</w:t>
      </w:r>
      <w:r w:rsidRPr="00C352FF">
        <w:rPr>
          <w:spacing w:val="-2"/>
        </w:rPr>
        <w:t>r</w:t>
      </w:r>
      <w:r w:rsidRPr="00C352FF">
        <w:t>t</w:t>
      </w:r>
      <w:r w:rsidRPr="00C352FF">
        <w:rPr>
          <w:spacing w:val="1"/>
        </w:rPr>
        <w:t xml:space="preserve"> </w:t>
      </w:r>
      <w:r w:rsidRPr="00C352FF">
        <w:t>of</w:t>
      </w:r>
      <w:r w:rsidRPr="00C352FF">
        <w:rPr>
          <w:spacing w:val="-2"/>
        </w:rPr>
        <w:t xml:space="preserve"> </w:t>
      </w:r>
      <w:r w:rsidRPr="00C352FF">
        <w:t>b</w:t>
      </w:r>
      <w:r w:rsidRPr="00C352FF">
        <w:rPr>
          <w:spacing w:val="1"/>
        </w:rPr>
        <w:t>i</w:t>
      </w:r>
      <w:r w:rsidRPr="00C352FF">
        <w:t xml:space="preserve">d </w:t>
      </w:r>
      <w:r w:rsidRPr="00C352FF">
        <w:rPr>
          <w:spacing w:val="1"/>
        </w:rPr>
        <w:t>r</w:t>
      </w:r>
      <w:r w:rsidRPr="00C352FF">
        <w:t>e</w:t>
      </w:r>
      <w:r w:rsidRPr="00C352FF">
        <w:rPr>
          <w:spacing w:val="-2"/>
        </w:rPr>
        <w:t>q</w:t>
      </w:r>
      <w:r w:rsidRPr="00C352FF">
        <w:t>ui</w:t>
      </w:r>
      <w:r w:rsidRPr="00C352FF">
        <w:rPr>
          <w:spacing w:val="1"/>
        </w:rPr>
        <w:t>r</w:t>
      </w:r>
      <w:r w:rsidRPr="00C352FF">
        <w:t>e</w:t>
      </w:r>
      <w:r w:rsidRPr="00C352FF">
        <w:rPr>
          <w:spacing w:val="-3"/>
        </w:rPr>
        <w:t>m</w:t>
      </w:r>
      <w:r w:rsidRPr="00C352FF">
        <w:t>ent</w:t>
      </w:r>
      <w:r w:rsidRPr="00C352FF">
        <w:rPr>
          <w:spacing w:val="2"/>
        </w:rPr>
        <w:t xml:space="preserve"> </w:t>
      </w:r>
      <w:r w:rsidRPr="00C352FF">
        <w:t>two</w:t>
      </w:r>
      <w:r w:rsidRPr="00C352FF">
        <w:rPr>
          <w:spacing w:val="1"/>
        </w:rPr>
        <w:t xml:space="preserve"> </w:t>
      </w:r>
      <w:r w:rsidRPr="00C352FF">
        <w:rPr>
          <w:spacing w:val="-2"/>
        </w:rPr>
        <w:t>y</w:t>
      </w:r>
      <w:r w:rsidRPr="00C352FF">
        <w:t>ou a</w:t>
      </w:r>
      <w:r w:rsidRPr="00C352FF">
        <w:rPr>
          <w:spacing w:val="-2"/>
        </w:rPr>
        <w:t>g</w:t>
      </w:r>
      <w:r w:rsidRPr="00C352FF">
        <w:rPr>
          <w:spacing w:val="1"/>
        </w:rPr>
        <w:t>r</w:t>
      </w:r>
      <w:r w:rsidRPr="00C352FF">
        <w:t xml:space="preserve">eed </w:t>
      </w:r>
      <w:r w:rsidRPr="00C352FF">
        <w:rPr>
          <w:spacing w:val="1"/>
        </w:rPr>
        <w:t>t</w:t>
      </w:r>
      <w:r w:rsidRPr="00C352FF">
        <w:t xml:space="preserve">o </w:t>
      </w:r>
      <w:r w:rsidRPr="00C352FF">
        <w:rPr>
          <w:spacing w:val="-2"/>
        </w:rPr>
        <w:t>h</w:t>
      </w:r>
      <w:r w:rsidRPr="00C352FF">
        <w:t>a</w:t>
      </w:r>
      <w:r w:rsidRPr="00C352FF">
        <w:rPr>
          <w:spacing w:val="-2"/>
        </w:rPr>
        <w:t>v</w:t>
      </w:r>
      <w:r w:rsidRPr="00C352FF">
        <w:t>e a</w:t>
      </w:r>
      <w:r w:rsidRPr="00C352FF">
        <w:rPr>
          <w:spacing w:val="1"/>
        </w:rPr>
        <w:t xml:space="preserve"> </w:t>
      </w:r>
      <w:r w:rsidRPr="00C352FF">
        <w:t>s</w:t>
      </w:r>
      <w:r w:rsidRPr="00C352FF">
        <w:rPr>
          <w:spacing w:val="1"/>
        </w:rPr>
        <w:t>i</w:t>
      </w:r>
      <w:r w:rsidRPr="00C352FF">
        <w:rPr>
          <w:spacing w:val="-5"/>
        </w:rPr>
        <w:t>g</w:t>
      </w:r>
      <w:r w:rsidRPr="00C352FF">
        <w:t>ned co</w:t>
      </w:r>
      <w:r w:rsidRPr="00C352FF">
        <w:rPr>
          <w:spacing w:val="-2"/>
        </w:rPr>
        <w:t>n</w:t>
      </w:r>
      <w:r w:rsidRPr="00C352FF">
        <w:rPr>
          <w:spacing w:val="1"/>
        </w:rPr>
        <w:t>t</w:t>
      </w:r>
      <w:r w:rsidRPr="00C352FF">
        <w:rPr>
          <w:spacing w:val="-2"/>
        </w:rPr>
        <w:t>r</w:t>
      </w:r>
      <w:r w:rsidRPr="00C352FF">
        <w:t>a</w:t>
      </w:r>
      <w:r w:rsidRPr="00C352FF">
        <w:rPr>
          <w:spacing w:val="-2"/>
        </w:rPr>
        <w:t>c</w:t>
      </w:r>
      <w:r w:rsidRPr="00C352FF">
        <w:t>t</w:t>
      </w:r>
      <w:r w:rsidRPr="00C352FF">
        <w:rPr>
          <w:spacing w:val="1"/>
        </w:rPr>
        <w:t xml:space="preserve"> </w:t>
      </w:r>
      <w:r w:rsidRPr="00C352FF">
        <w:t>w</w:t>
      </w:r>
      <w:r w:rsidRPr="00C352FF">
        <w:rPr>
          <w:spacing w:val="1"/>
        </w:rPr>
        <w:t>i</w:t>
      </w:r>
      <w:r w:rsidRPr="00C352FF">
        <w:t>th</w:t>
      </w:r>
      <w:r w:rsidRPr="00C352FF">
        <w:rPr>
          <w:spacing w:val="1"/>
        </w:rPr>
        <w:t>i</w:t>
      </w:r>
      <w:r w:rsidRPr="00C352FF">
        <w:t>n</w:t>
      </w:r>
      <w:r w:rsidRPr="00C352FF">
        <w:rPr>
          <w:spacing w:val="-2"/>
        </w:rPr>
        <w:t xml:space="preserve"> </w:t>
      </w:r>
      <w:r w:rsidRPr="00C352FF">
        <w:t>45 da</w:t>
      </w:r>
      <w:r w:rsidRPr="00C352FF">
        <w:rPr>
          <w:spacing w:val="-2"/>
        </w:rPr>
        <w:t>y</w:t>
      </w:r>
      <w:r w:rsidRPr="00C352FF">
        <w:t>s</w:t>
      </w:r>
      <w:r w:rsidRPr="00C352FF">
        <w:rPr>
          <w:spacing w:val="1"/>
        </w:rPr>
        <w:t xml:space="preserve"> </w:t>
      </w:r>
      <w:r w:rsidRPr="00C352FF">
        <w:t>of</w:t>
      </w:r>
      <w:r w:rsidRPr="00C352FF">
        <w:rPr>
          <w:spacing w:val="1"/>
        </w:rPr>
        <w:t xml:space="preserve"> </w:t>
      </w:r>
      <w:r w:rsidRPr="00C352FF">
        <w:t>b</w:t>
      </w:r>
      <w:r w:rsidRPr="00C352FF">
        <w:rPr>
          <w:spacing w:val="-2"/>
        </w:rPr>
        <w:t>e</w:t>
      </w:r>
      <w:r w:rsidRPr="00C352FF">
        <w:rPr>
          <w:spacing w:val="1"/>
        </w:rPr>
        <w:t>i</w:t>
      </w:r>
      <w:r w:rsidRPr="00C352FF">
        <w:t>ng</w:t>
      </w:r>
      <w:r w:rsidRPr="00C352FF">
        <w:rPr>
          <w:spacing w:val="-2"/>
        </w:rPr>
        <w:t xml:space="preserve"> </w:t>
      </w:r>
      <w:r w:rsidRPr="00C352FF">
        <w:t>awar</w:t>
      </w:r>
      <w:r w:rsidRPr="00C352FF">
        <w:rPr>
          <w:spacing w:val="-2"/>
        </w:rPr>
        <w:t>d</w:t>
      </w:r>
      <w:r w:rsidRPr="00C352FF">
        <w:t>ed the con</w:t>
      </w:r>
      <w:r w:rsidRPr="00C352FF">
        <w:rPr>
          <w:spacing w:val="1"/>
        </w:rPr>
        <w:t>f</w:t>
      </w:r>
      <w:r w:rsidRPr="00C352FF">
        <w:rPr>
          <w:spacing w:val="-2"/>
        </w:rPr>
        <w:t>e</w:t>
      </w:r>
      <w:r w:rsidRPr="00C352FF">
        <w:rPr>
          <w:spacing w:val="1"/>
        </w:rPr>
        <w:t>r</w:t>
      </w:r>
      <w:r w:rsidRPr="00C352FF">
        <w:t>e</w:t>
      </w:r>
      <w:r w:rsidRPr="00C352FF">
        <w:rPr>
          <w:spacing w:val="-2"/>
        </w:rPr>
        <w:t>n</w:t>
      </w:r>
      <w:r w:rsidRPr="00C352FF">
        <w:t>c</w:t>
      </w:r>
      <w:r w:rsidRPr="00C352FF">
        <w:rPr>
          <w:spacing w:val="1"/>
        </w:rPr>
        <w:t>e</w:t>
      </w:r>
      <w:r w:rsidRPr="00C352FF">
        <w:t>,</w:t>
      </w:r>
      <w:r w:rsidRPr="00C352FF">
        <w:rPr>
          <w:spacing w:val="-2"/>
        </w:rPr>
        <w:t xml:space="preserve"> </w:t>
      </w:r>
      <w:r w:rsidRPr="00C352FF">
        <w:rPr>
          <w:spacing w:val="1"/>
        </w:rPr>
        <w:t>t</w:t>
      </w:r>
      <w:r w:rsidRPr="00C352FF">
        <w:t>he</w:t>
      </w:r>
      <w:r w:rsidRPr="00C352FF">
        <w:rPr>
          <w:spacing w:val="-2"/>
        </w:rPr>
        <w:t xml:space="preserve"> </w:t>
      </w:r>
      <w:r w:rsidRPr="00C352FF">
        <w:t>su</w:t>
      </w:r>
      <w:r w:rsidRPr="00C352FF">
        <w:rPr>
          <w:spacing w:val="1"/>
        </w:rPr>
        <w:t>c</w:t>
      </w:r>
      <w:r w:rsidRPr="00C352FF">
        <w:rPr>
          <w:spacing w:val="-2"/>
        </w:rPr>
        <w:t>c</w:t>
      </w:r>
      <w:r w:rsidRPr="00C352FF">
        <w:t>e</w:t>
      </w:r>
      <w:r w:rsidRPr="00C352FF">
        <w:rPr>
          <w:spacing w:val="1"/>
        </w:rPr>
        <w:t>s</w:t>
      </w:r>
      <w:r w:rsidRPr="00C352FF">
        <w:t>s</w:t>
      </w:r>
      <w:r w:rsidRPr="00C352FF">
        <w:rPr>
          <w:spacing w:val="-2"/>
        </w:rPr>
        <w:t xml:space="preserve"> </w:t>
      </w:r>
      <w:r w:rsidRPr="00C352FF">
        <w:t>of</w:t>
      </w:r>
      <w:r w:rsidRPr="00C352FF">
        <w:rPr>
          <w:spacing w:val="-2"/>
        </w:rPr>
        <w:t xml:space="preserve"> y</w:t>
      </w:r>
      <w:r w:rsidRPr="00C352FF">
        <w:t>our</w:t>
      </w:r>
      <w:r w:rsidRPr="00C352FF">
        <w:rPr>
          <w:spacing w:val="1"/>
        </w:rPr>
        <w:t xml:space="preserve"> </w:t>
      </w:r>
      <w:r w:rsidRPr="00C352FF">
        <w:t>con</w:t>
      </w:r>
      <w:r w:rsidRPr="00C352FF">
        <w:rPr>
          <w:spacing w:val="1"/>
        </w:rPr>
        <w:t>f</w:t>
      </w:r>
      <w:r w:rsidRPr="00C352FF">
        <w:rPr>
          <w:spacing w:val="-2"/>
        </w:rPr>
        <w:t>e</w:t>
      </w:r>
      <w:r w:rsidRPr="00C352FF">
        <w:rPr>
          <w:spacing w:val="1"/>
        </w:rPr>
        <w:t>r</w:t>
      </w:r>
      <w:r w:rsidRPr="00C352FF">
        <w:t>e</w:t>
      </w:r>
      <w:r w:rsidRPr="00C352FF">
        <w:rPr>
          <w:spacing w:val="-2"/>
        </w:rPr>
        <w:t>n</w:t>
      </w:r>
      <w:r w:rsidRPr="00C352FF">
        <w:t>ce</w:t>
      </w:r>
      <w:r w:rsidRPr="00C352FF">
        <w:rPr>
          <w:spacing w:val="-2"/>
        </w:rPr>
        <w:t xml:space="preserve"> </w:t>
      </w:r>
      <w:r w:rsidRPr="00C352FF">
        <w:rPr>
          <w:spacing w:val="1"/>
        </w:rPr>
        <w:t>l</w:t>
      </w:r>
      <w:r w:rsidRPr="00C352FF">
        <w:t>a</w:t>
      </w:r>
      <w:r w:rsidRPr="00C352FF">
        <w:rPr>
          <w:spacing w:val="1"/>
        </w:rPr>
        <w:t>r</w:t>
      </w:r>
      <w:r w:rsidRPr="00C352FF">
        <w:rPr>
          <w:spacing w:val="-2"/>
        </w:rPr>
        <w:t>g</w:t>
      </w:r>
      <w:r w:rsidRPr="00C352FF">
        <w:t>e</w:t>
      </w:r>
      <w:r w:rsidRPr="00C352FF">
        <w:rPr>
          <w:spacing w:val="1"/>
        </w:rPr>
        <w:t>l</w:t>
      </w:r>
      <w:r w:rsidRPr="00C352FF">
        <w:t>y</w:t>
      </w:r>
      <w:r w:rsidRPr="00C352FF">
        <w:rPr>
          <w:spacing w:val="-2"/>
        </w:rPr>
        <w:t xml:space="preserve"> </w:t>
      </w:r>
      <w:r w:rsidRPr="00C352FF">
        <w:t>d</w:t>
      </w:r>
      <w:r w:rsidRPr="00C352FF">
        <w:rPr>
          <w:spacing w:val="-2"/>
        </w:rPr>
        <w:t>e</w:t>
      </w:r>
      <w:r w:rsidRPr="00C352FF">
        <w:t>pends</w:t>
      </w:r>
      <w:r w:rsidRPr="00C352FF">
        <w:rPr>
          <w:spacing w:val="1"/>
        </w:rPr>
        <w:t xml:space="preserve"> </w:t>
      </w:r>
      <w:r w:rsidRPr="00C352FF">
        <w:rPr>
          <w:spacing w:val="-2"/>
        </w:rPr>
        <w:t>o</w:t>
      </w:r>
      <w:r w:rsidRPr="00C352FF">
        <w:t xml:space="preserve">n an </w:t>
      </w:r>
      <w:r w:rsidRPr="00C352FF">
        <w:rPr>
          <w:spacing w:val="-2"/>
        </w:rPr>
        <w:t>e</w:t>
      </w:r>
      <w:r w:rsidRPr="00C352FF">
        <w:t>xpe</w:t>
      </w:r>
      <w:r w:rsidRPr="00C352FF">
        <w:rPr>
          <w:spacing w:val="-2"/>
        </w:rPr>
        <w:t>d</w:t>
      </w:r>
      <w:r w:rsidRPr="00C352FF">
        <w:rPr>
          <w:spacing w:val="1"/>
        </w:rPr>
        <w:t>i</w:t>
      </w:r>
      <w:r w:rsidRPr="00C352FF">
        <w:t>e</w:t>
      </w:r>
      <w:r w:rsidRPr="00C352FF">
        <w:rPr>
          <w:spacing w:val="-2"/>
        </w:rPr>
        <w:t>n</w:t>
      </w:r>
      <w:r w:rsidRPr="00C352FF">
        <w:t>t</w:t>
      </w:r>
      <w:r w:rsidRPr="00C352FF">
        <w:rPr>
          <w:spacing w:val="1"/>
        </w:rPr>
        <w:t xml:space="preserve"> </w:t>
      </w:r>
      <w:r w:rsidRPr="00C352FF">
        <w:t>d</w:t>
      </w:r>
      <w:r w:rsidRPr="00C352FF">
        <w:rPr>
          <w:spacing w:val="-2"/>
        </w:rPr>
        <w:t>a</w:t>
      </w:r>
      <w:r w:rsidRPr="00C352FF">
        <w:rPr>
          <w:spacing w:val="1"/>
        </w:rPr>
        <w:t>t</w:t>
      </w:r>
      <w:r w:rsidRPr="00C352FF">
        <w:t>e.</w:t>
      </w:r>
      <w:r w:rsidRPr="00C352FF">
        <w:rPr>
          <w:spacing w:val="2"/>
        </w:rPr>
        <w:t xml:space="preserve"> T</w:t>
      </w:r>
      <w:r w:rsidRPr="00C352FF">
        <w:rPr>
          <w:spacing w:val="-2"/>
        </w:rPr>
        <w:t>h</w:t>
      </w:r>
      <w:r w:rsidRPr="00C352FF">
        <w:t>e ann</w:t>
      </w:r>
      <w:r w:rsidRPr="00C352FF">
        <w:rPr>
          <w:spacing w:val="-2"/>
        </w:rPr>
        <w:t>u</w:t>
      </w:r>
      <w:r w:rsidRPr="00C352FF">
        <w:t>al si</w:t>
      </w:r>
      <w:r w:rsidRPr="00C352FF">
        <w:rPr>
          <w:spacing w:val="1"/>
        </w:rPr>
        <w:t>t</w:t>
      </w:r>
      <w:r w:rsidRPr="00C352FF">
        <w:t xml:space="preserve">e </w:t>
      </w:r>
      <w:r w:rsidRPr="00C352FF">
        <w:rPr>
          <w:spacing w:val="-2"/>
        </w:rPr>
        <w:t>c</w:t>
      </w:r>
      <w:r w:rsidRPr="00C352FF">
        <w:t>ont</w:t>
      </w:r>
      <w:r w:rsidRPr="00C352FF">
        <w:rPr>
          <w:spacing w:val="1"/>
        </w:rPr>
        <w:t>r</w:t>
      </w:r>
      <w:r w:rsidRPr="00C352FF">
        <w:t>a</w:t>
      </w:r>
      <w:r w:rsidRPr="00C352FF">
        <w:rPr>
          <w:spacing w:val="-2"/>
        </w:rPr>
        <w:t>c</w:t>
      </w:r>
      <w:r w:rsidRPr="00C352FF">
        <w:t>t w</w:t>
      </w:r>
      <w:r w:rsidRPr="00C352FF">
        <w:rPr>
          <w:spacing w:val="1"/>
        </w:rPr>
        <w:t>il</w:t>
      </w:r>
      <w:r w:rsidRPr="00C352FF">
        <w:t xml:space="preserve">l </w:t>
      </w:r>
      <w:r w:rsidRPr="00C352FF">
        <w:rPr>
          <w:spacing w:val="1"/>
        </w:rPr>
        <w:t>r</w:t>
      </w:r>
      <w:r w:rsidRPr="00C352FF">
        <w:t>e</w:t>
      </w:r>
      <w:r w:rsidRPr="00C352FF">
        <w:rPr>
          <w:spacing w:val="-2"/>
        </w:rPr>
        <w:t>q</w:t>
      </w:r>
      <w:r w:rsidRPr="00C352FF">
        <w:t>ui</w:t>
      </w:r>
      <w:r w:rsidRPr="00C352FF">
        <w:rPr>
          <w:spacing w:val="1"/>
        </w:rPr>
        <w:t>r</w:t>
      </w:r>
      <w:r w:rsidRPr="00C352FF">
        <w:t>e</w:t>
      </w:r>
      <w:r w:rsidRPr="00C352FF">
        <w:rPr>
          <w:spacing w:val="-2"/>
        </w:rPr>
        <w:t xml:space="preserve"> </w:t>
      </w:r>
      <w:r w:rsidRPr="00C352FF">
        <w:rPr>
          <w:spacing w:val="1"/>
        </w:rPr>
        <w:t>th</w:t>
      </w:r>
      <w:r w:rsidRPr="00C352FF">
        <w:t xml:space="preserve">e </w:t>
      </w:r>
      <w:r w:rsidRPr="00C352FF">
        <w:rPr>
          <w:spacing w:val="-2"/>
        </w:rPr>
        <w:t>s</w:t>
      </w:r>
      <w:r w:rsidRPr="00C352FF">
        <w:rPr>
          <w:spacing w:val="1"/>
        </w:rPr>
        <w:t>i</w:t>
      </w:r>
      <w:r w:rsidRPr="00C352FF">
        <w:rPr>
          <w:spacing w:val="-2"/>
        </w:rPr>
        <w:t>g</w:t>
      </w:r>
      <w:r w:rsidRPr="00C352FF">
        <w:t>na</w:t>
      </w:r>
      <w:r w:rsidRPr="00C352FF">
        <w:rPr>
          <w:spacing w:val="1"/>
        </w:rPr>
        <w:t>t</w:t>
      </w:r>
      <w:r w:rsidRPr="00C352FF">
        <w:rPr>
          <w:spacing w:val="-2"/>
        </w:rPr>
        <w:t>u</w:t>
      </w:r>
      <w:r w:rsidRPr="00C352FF">
        <w:rPr>
          <w:spacing w:val="1"/>
        </w:rPr>
        <w:t>r</w:t>
      </w:r>
      <w:r w:rsidRPr="00C352FF">
        <w:t xml:space="preserve">e </w:t>
      </w:r>
      <w:r w:rsidRPr="00C352FF">
        <w:rPr>
          <w:spacing w:val="-2"/>
        </w:rPr>
        <w:t>o</w:t>
      </w:r>
      <w:r w:rsidRPr="00C352FF">
        <w:t>f bo</w:t>
      </w:r>
      <w:r w:rsidRPr="00C352FF">
        <w:rPr>
          <w:spacing w:val="1"/>
        </w:rPr>
        <w:t>t</w:t>
      </w:r>
      <w:r w:rsidRPr="00C352FF">
        <w:t>h,</w:t>
      </w:r>
      <w:r w:rsidRPr="00C352FF">
        <w:rPr>
          <w:spacing w:val="-2"/>
        </w:rPr>
        <w:t xml:space="preserve"> </w:t>
      </w:r>
      <w:r w:rsidRPr="00C352FF">
        <w:rPr>
          <w:spacing w:val="1"/>
        </w:rPr>
        <w:t>t</w:t>
      </w:r>
      <w:r w:rsidRPr="00C352FF">
        <w:t>he</w:t>
      </w:r>
      <w:r w:rsidRPr="00C352FF">
        <w:rPr>
          <w:spacing w:val="-2"/>
        </w:rPr>
        <w:t xml:space="preserve"> </w:t>
      </w:r>
      <w:r w:rsidRPr="00C352FF">
        <w:t>de</w:t>
      </w:r>
      <w:r w:rsidRPr="00C352FF">
        <w:rPr>
          <w:spacing w:val="-2"/>
        </w:rPr>
        <w:t>s</w:t>
      </w:r>
      <w:r w:rsidRPr="00C352FF">
        <w:rPr>
          <w:spacing w:val="1"/>
        </w:rPr>
        <w:t>i</w:t>
      </w:r>
      <w:r w:rsidRPr="00C352FF">
        <w:rPr>
          <w:spacing w:val="-2"/>
        </w:rPr>
        <w:t>g</w:t>
      </w:r>
      <w:r w:rsidRPr="00C352FF">
        <w:t>na</w:t>
      </w:r>
      <w:r w:rsidRPr="00C352FF">
        <w:rPr>
          <w:spacing w:val="1"/>
        </w:rPr>
        <w:t>t</w:t>
      </w:r>
      <w:r w:rsidRPr="00C352FF">
        <w:t>ed</w:t>
      </w:r>
      <w:r w:rsidRPr="00C352FF">
        <w:rPr>
          <w:spacing w:val="-2"/>
        </w:rPr>
        <w:t xml:space="preserve"> </w:t>
      </w:r>
      <w:r w:rsidRPr="00C352FF">
        <w:t>ho</w:t>
      </w:r>
      <w:r w:rsidRPr="00C352FF">
        <w:rPr>
          <w:spacing w:val="-2"/>
        </w:rPr>
        <w:t>s</w:t>
      </w:r>
      <w:r w:rsidRPr="00C352FF">
        <w:t>t</w:t>
      </w:r>
      <w:r w:rsidRPr="00C352FF">
        <w:rPr>
          <w:spacing w:val="1"/>
        </w:rPr>
        <w:t xml:space="preserve"> </w:t>
      </w:r>
      <w:r w:rsidRPr="00C352FF">
        <w:rPr>
          <w:spacing w:val="-2"/>
        </w:rPr>
        <w:t>c</w:t>
      </w:r>
      <w:r w:rsidRPr="00C352FF">
        <w:t>i</w:t>
      </w:r>
      <w:r w:rsidRPr="00C352FF">
        <w:rPr>
          <w:spacing w:val="1"/>
        </w:rPr>
        <w:t>t</w:t>
      </w:r>
      <w:r w:rsidRPr="00C352FF">
        <w:t>y</w:t>
      </w:r>
      <w:r w:rsidRPr="00C352FF">
        <w:rPr>
          <w:spacing w:val="-2"/>
        </w:rPr>
        <w:t xml:space="preserve"> </w:t>
      </w:r>
      <w:r w:rsidRPr="00C352FF">
        <w:rPr>
          <w:spacing w:val="1"/>
        </w:rPr>
        <w:t>r</w:t>
      </w:r>
      <w:r w:rsidRPr="00C352FF">
        <w:rPr>
          <w:spacing w:val="3"/>
        </w:rPr>
        <w:t>e</w:t>
      </w:r>
      <w:r w:rsidRPr="00C352FF">
        <w:t>p</w:t>
      </w:r>
      <w:r w:rsidRPr="00C352FF">
        <w:rPr>
          <w:spacing w:val="-2"/>
        </w:rPr>
        <w:t>r</w:t>
      </w:r>
      <w:r w:rsidRPr="00C352FF">
        <w:t>e</w:t>
      </w:r>
      <w:r w:rsidRPr="00C352FF">
        <w:rPr>
          <w:spacing w:val="1"/>
        </w:rPr>
        <w:t>s</w:t>
      </w:r>
      <w:r w:rsidRPr="00C352FF">
        <w:t>e</w:t>
      </w:r>
      <w:r w:rsidRPr="00C352FF">
        <w:rPr>
          <w:spacing w:val="-2"/>
        </w:rPr>
        <w:t>n</w:t>
      </w:r>
      <w:r w:rsidRPr="00C352FF">
        <w:rPr>
          <w:spacing w:val="1"/>
        </w:rPr>
        <w:t>t</w:t>
      </w:r>
      <w:r w:rsidRPr="00C352FF">
        <w:rPr>
          <w:spacing w:val="-2"/>
        </w:rPr>
        <w:t>a</w:t>
      </w:r>
      <w:r w:rsidRPr="00C352FF">
        <w:rPr>
          <w:spacing w:val="1"/>
        </w:rPr>
        <w:t>ti</w:t>
      </w:r>
      <w:r w:rsidRPr="00C352FF">
        <w:rPr>
          <w:spacing w:val="-2"/>
        </w:rPr>
        <w:t>v</w:t>
      </w:r>
      <w:r w:rsidRPr="00C352FF">
        <w:t>e and</w:t>
      </w:r>
      <w:r w:rsidRPr="00C352FF">
        <w:rPr>
          <w:spacing w:val="-2"/>
        </w:rPr>
        <w:t xml:space="preserve"> </w:t>
      </w:r>
      <w:r w:rsidRPr="00C352FF">
        <w:rPr>
          <w:spacing w:val="1"/>
        </w:rPr>
        <w:t>t</w:t>
      </w:r>
      <w:r w:rsidRPr="00C352FF">
        <w:t>he</w:t>
      </w:r>
      <w:r w:rsidRPr="00C352FF">
        <w:rPr>
          <w:spacing w:val="-2"/>
        </w:rPr>
        <w:t xml:space="preserve"> </w:t>
      </w:r>
      <w:r w:rsidRPr="00C352FF">
        <w:t>Ad</w:t>
      </w:r>
      <w:r w:rsidRPr="00C352FF">
        <w:rPr>
          <w:spacing w:val="-2"/>
        </w:rPr>
        <w:t>v</w:t>
      </w:r>
      <w:r w:rsidRPr="00C352FF">
        <w:rPr>
          <w:spacing w:val="1"/>
        </w:rPr>
        <w:t>i</w:t>
      </w:r>
      <w:r w:rsidRPr="00C352FF">
        <w:t>so</w:t>
      </w:r>
      <w:r w:rsidRPr="00C352FF">
        <w:rPr>
          <w:spacing w:val="1"/>
        </w:rPr>
        <w:t>r</w:t>
      </w:r>
      <w:r w:rsidRPr="00C352FF">
        <w:t>y</w:t>
      </w:r>
      <w:r w:rsidRPr="00C352FF">
        <w:rPr>
          <w:spacing w:val="-2"/>
        </w:rPr>
        <w:t xml:space="preserve"> </w:t>
      </w:r>
      <w:r w:rsidRPr="00C352FF">
        <w:t>Counc</w:t>
      </w:r>
      <w:r w:rsidRPr="00C352FF">
        <w:rPr>
          <w:spacing w:val="1"/>
        </w:rPr>
        <w:t>i</w:t>
      </w:r>
      <w:r w:rsidRPr="00C352FF">
        <w:t xml:space="preserve">l Chairperson to be binding. We encourage the host </w:t>
      </w:r>
      <w:proofErr w:type="spellStart"/>
      <w:r w:rsidRPr="00C352FF">
        <w:t>group‟s</w:t>
      </w:r>
      <w:proofErr w:type="spellEnd"/>
      <w:r w:rsidRPr="00C352FF">
        <w:t xml:space="preserve"> autonomy to negotiate and provide competitive</w:t>
      </w:r>
      <w:r w:rsidRPr="00C352FF">
        <w:rPr>
          <w:rFonts w:eastAsia="Lucida Sans Unicode"/>
          <w:w w:val="80"/>
        </w:rPr>
        <w:t xml:space="preserve"> </w:t>
      </w:r>
      <w:r w:rsidRPr="00C352FF">
        <w:t>op</w:t>
      </w:r>
      <w:r w:rsidRPr="00C352FF">
        <w:rPr>
          <w:spacing w:val="1"/>
        </w:rPr>
        <w:t>t</w:t>
      </w:r>
      <w:r w:rsidRPr="00C352FF">
        <w:t>ions</w:t>
      </w:r>
      <w:r w:rsidRPr="00C352FF">
        <w:rPr>
          <w:spacing w:val="-2"/>
        </w:rPr>
        <w:t xml:space="preserve"> </w:t>
      </w:r>
      <w:r w:rsidRPr="00C352FF">
        <w:rPr>
          <w:spacing w:val="1"/>
        </w:rPr>
        <w:t>t</w:t>
      </w:r>
      <w:r w:rsidRPr="00C352FF">
        <w:t>o c</w:t>
      </w:r>
      <w:r w:rsidRPr="00C352FF">
        <w:rPr>
          <w:spacing w:val="-2"/>
        </w:rPr>
        <w:t>o</w:t>
      </w:r>
      <w:r w:rsidRPr="00C352FF">
        <w:t>nside</w:t>
      </w:r>
      <w:r w:rsidRPr="00C352FF">
        <w:rPr>
          <w:spacing w:val="1"/>
        </w:rPr>
        <w:t>r</w:t>
      </w:r>
      <w:r w:rsidRPr="00C352FF">
        <w:t>.</w:t>
      </w:r>
      <w:r w:rsidRPr="00C352FF">
        <w:rPr>
          <w:spacing w:val="-2"/>
        </w:rPr>
        <w:t xml:space="preserve"> </w:t>
      </w:r>
      <w:r w:rsidRPr="00C352FF">
        <w:t>Th</w:t>
      </w:r>
      <w:r w:rsidRPr="00C352FF">
        <w:rPr>
          <w:spacing w:val="-2"/>
        </w:rPr>
        <w:t>i</w:t>
      </w:r>
      <w:r w:rsidRPr="00C352FF">
        <w:t xml:space="preserve">s </w:t>
      </w:r>
      <w:r w:rsidRPr="00C352FF">
        <w:rPr>
          <w:spacing w:val="1"/>
        </w:rPr>
        <w:t>s</w:t>
      </w:r>
      <w:r w:rsidRPr="00C352FF">
        <w:rPr>
          <w:spacing w:val="-2"/>
        </w:rPr>
        <w:t>e</w:t>
      </w:r>
      <w:r w:rsidRPr="00C352FF">
        <w:t>c</w:t>
      </w:r>
      <w:r w:rsidRPr="00C352FF">
        <w:rPr>
          <w:spacing w:val="1"/>
        </w:rPr>
        <w:t>t</w:t>
      </w:r>
      <w:r w:rsidRPr="00C352FF">
        <w:t>ion is o</w:t>
      </w:r>
      <w:r w:rsidRPr="00C352FF">
        <w:rPr>
          <w:spacing w:val="-2"/>
        </w:rPr>
        <w:t>n</w:t>
      </w:r>
      <w:r w:rsidRPr="00C352FF">
        <w:rPr>
          <w:spacing w:val="1"/>
        </w:rPr>
        <w:t>l</w:t>
      </w:r>
      <w:r w:rsidRPr="00C352FF">
        <w:t>y</w:t>
      </w:r>
      <w:r w:rsidRPr="00C352FF">
        <w:rPr>
          <w:spacing w:val="-2"/>
        </w:rPr>
        <w:t xml:space="preserve"> </w:t>
      </w:r>
      <w:r w:rsidRPr="00C352FF">
        <w:rPr>
          <w:spacing w:val="1"/>
        </w:rPr>
        <w:t>i</w:t>
      </w:r>
      <w:r w:rsidRPr="00C352FF">
        <w:t>n</w:t>
      </w:r>
      <w:r w:rsidRPr="00C352FF">
        <w:rPr>
          <w:spacing w:val="1"/>
        </w:rPr>
        <w:t>t</w:t>
      </w:r>
      <w:r w:rsidRPr="00C352FF">
        <w:rPr>
          <w:spacing w:val="-2"/>
        </w:rPr>
        <w:t>e</w:t>
      </w:r>
      <w:r w:rsidRPr="00C352FF">
        <w:t>nded</w:t>
      </w:r>
      <w:r w:rsidRPr="00C352FF">
        <w:rPr>
          <w:spacing w:val="-2"/>
        </w:rPr>
        <w:t xml:space="preserve"> </w:t>
      </w:r>
      <w:r w:rsidRPr="00C352FF">
        <w:t>as</w:t>
      </w:r>
      <w:r w:rsidRPr="00C352FF">
        <w:rPr>
          <w:spacing w:val="1"/>
        </w:rPr>
        <w:t xml:space="preserve"> </w:t>
      </w:r>
      <w:r w:rsidRPr="00C352FF">
        <w:t>a</w:t>
      </w:r>
      <w:r w:rsidRPr="00C352FF">
        <w:rPr>
          <w:spacing w:val="-2"/>
        </w:rPr>
        <w:t xml:space="preserve"> f</w:t>
      </w:r>
      <w:r w:rsidRPr="00C352FF">
        <w:t>a</w:t>
      </w:r>
      <w:r w:rsidRPr="00C352FF">
        <w:rPr>
          <w:spacing w:val="1"/>
        </w:rPr>
        <w:t>i</w:t>
      </w:r>
      <w:r w:rsidRPr="00C352FF">
        <w:t>ls</w:t>
      </w:r>
      <w:r w:rsidRPr="00C352FF">
        <w:rPr>
          <w:spacing w:val="1"/>
        </w:rPr>
        <w:t>a</w:t>
      </w:r>
      <w:r w:rsidRPr="00C352FF">
        <w:rPr>
          <w:spacing w:val="-2"/>
        </w:rPr>
        <w:t>f</w:t>
      </w:r>
      <w:r w:rsidRPr="00C352FF">
        <w:t>e to</w:t>
      </w:r>
      <w:r w:rsidRPr="00C352FF">
        <w:rPr>
          <w:spacing w:val="3"/>
        </w:rPr>
        <w:t xml:space="preserve"> </w:t>
      </w:r>
      <w:r w:rsidRPr="00C352FF">
        <w:t>p</w:t>
      </w:r>
      <w:r w:rsidRPr="00C352FF">
        <w:rPr>
          <w:spacing w:val="1"/>
        </w:rPr>
        <w:t>r</w:t>
      </w:r>
      <w:r w:rsidRPr="00C352FF">
        <w:rPr>
          <w:spacing w:val="-2"/>
        </w:rPr>
        <w:t>o</w:t>
      </w:r>
      <w:r w:rsidRPr="00C352FF">
        <w:rPr>
          <w:spacing w:val="1"/>
        </w:rPr>
        <w:t>t</w:t>
      </w:r>
      <w:r w:rsidRPr="00C352FF">
        <w:rPr>
          <w:spacing w:val="-2"/>
        </w:rPr>
        <w:t>e</w:t>
      </w:r>
      <w:r w:rsidRPr="00C352FF">
        <w:t xml:space="preserve">ct </w:t>
      </w:r>
      <w:r w:rsidRPr="00C352FF">
        <w:rPr>
          <w:spacing w:val="1"/>
        </w:rPr>
        <w:t>t</w:t>
      </w:r>
      <w:r w:rsidRPr="00C352FF">
        <w:t>he</w:t>
      </w:r>
      <w:r w:rsidRPr="00C352FF">
        <w:rPr>
          <w:spacing w:val="-2"/>
        </w:rPr>
        <w:t xml:space="preserve"> </w:t>
      </w:r>
      <w:r w:rsidRPr="00C352FF">
        <w:rPr>
          <w:spacing w:val="1"/>
        </w:rPr>
        <w:t>fi</w:t>
      </w:r>
      <w:r w:rsidRPr="00C352FF">
        <w:rPr>
          <w:spacing w:val="-2"/>
        </w:rPr>
        <w:t>n</w:t>
      </w:r>
      <w:r w:rsidRPr="00C352FF">
        <w:t>an</w:t>
      </w:r>
      <w:r w:rsidRPr="00C352FF">
        <w:rPr>
          <w:spacing w:val="-2"/>
        </w:rPr>
        <w:t>c</w:t>
      </w:r>
      <w:r w:rsidRPr="00C352FF">
        <w:t>ial</w:t>
      </w:r>
      <w:r w:rsidRPr="00C352FF">
        <w:rPr>
          <w:spacing w:val="1"/>
        </w:rPr>
        <w:t xml:space="preserve"> </w:t>
      </w:r>
      <w:r w:rsidRPr="00C352FF">
        <w:t>in</w:t>
      </w:r>
      <w:r w:rsidRPr="00C352FF">
        <w:rPr>
          <w:spacing w:val="1"/>
        </w:rPr>
        <w:t>t</w:t>
      </w:r>
      <w:r w:rsidRPr="00C352FF">
        <w:t>e</w:t>
      </w:r>
      <w:r w:rsidRPr="00C352FF">
        <w:rPr>
          <w:spacing w:val="-2"/>
        </w:rPr>
        <w:t>gr</w:t>
      </w:r>
      <w:r w:rsidRPr="00C352FF">
        <w:rPr>
          <w:spacing w:val="1"/>
        </w:rPr>
        <w:t>it</w:t>
      </w:r>
      <w:r w:rsidRPr="00C352FF">
        <w:t>y</w:t>
      </w:r>
      <w:r w:rsidRPr="00C352FF">
        <w:rPr>
          <w:spacing w:val="-2"/>
        </w:rPr>
        <w:t xml:space="preserve"> </w:t>
      </w:r>
      <w:r w:rsidRPr="00C352FF">
        <w:t>of</w:t>
      </w:r>
      <w:r w:rsidRPr="00C352FF">
        <w:rPr>
          <w:spacing w:val="-2"/>
        </w:rPr>
        <w:t xml:space="preserve"> </w:t>
      </w:r>
      <w:r w:rsidRPr="00C352FF">
        <w:rPr>
          <w:spacing w:val="1"/>
        </w:rPr>
        <w:t>t</w:t>
      </w:r>
      <w:r w:rsidRPr="00C352FF">
        <w:t>he con</w:t>
      </w:r>
      <w:r w:rsidRPr="00C352FF">
        <w:rPr>
          <w:spacing w:val="1"/>
        </w:rPr>
        <w:t>f</w:t>
      </w:r>
      <w:r w:rsidRPr="00C352FF">
        <w:rPr>
          <w:spacing w:val="-2"/>
        </w:rPr>
        <w:t>e</w:t>
      </w:r>
      <w:r w:rsidRPr="00C352FF">
        <w:rPr>
          <w:spacing w:val="1"/>
        </w:rPr>
        <w:t>r</w:t>
      </w:r>
      <w:r w:rsidRPr="00C352FF">
        <w:t>e</w:t>
      </w:r>
      <w:r w:rsidRPr="00C352FF">
        <w:rPr>
          <w:spacing w:val="-2"/>
        </w:rPr>
        <w:t>n</w:t>
      </w:r>
      <w:r w:rsidRPr="00C352FF">
        <w:t>ce</w:t>
      </w:r>
      <w:r w:rsidRPr="00C352FF">
        <w:rPr>
          <w:spacing w:val="1"/>
        </w:rPr>
        <w:t xml:space="preserve"> </w:t>
      </w:r>
      <w:r w:rsidRPr="00C352FF">
        <w:rPr>
          <w:spacing w:val="-2"/>
        </w:rPr>
        <w:t>s</w:t>
      </w:r>
      <w:r w:rsidRPr="00C352FF">
        <w:rPr>
          <w:spacing w:val="1"/>
        </w:rPr>
        <w:t>t</w:t>
      </w:r>
      <w:r w:rsidRPr="00C352FF">
        <w:rPr>
          <w:spacing w:val="-2"/>
        </w:rPr>
        <w:t>r</w:t>
      </w:r>
      <w:r w:rsidRPr="00C352FF">
        <w:t>uctu</w:t>
      </w:r>
      <w:r w:rsidRPr="00C352FF">
        <w:rPr>
          <w:spacing w:val="1"/>
        </w:rPr>
        <w:t>r</w:t>
      </w:r>
      <w:r w:rsidRPr="00C352FF">
        <w:t>e.</w:t>
      </w:r>
    </w:p>
    <w:p w14:paraId="1DDCDA23" w14:textId="77777777" w:rsidR="00143725" w:rsidRPr="00C352FF" w:rsidRDefault="00143725" w:rsidP="00143725">
      <w:pPr>
        <w:pStyle w:val="Standard"/>
        <w:spacing w:before="16" w:line="240" w:lineRule="exact"/>
      </w:pPr>
    </w:p>
    <w:p w14:paraId="3CA943A9" w14:textId="77777777" w:rsidR="00143725" w:rsidRPr="00C352FF" w:rsidRDefault="00143725" w:rsidP="00143725">
      <w:pPr>
        <w:pStyle w:val="Standard"/>
        <w:spacing w:line="237" w:lineRule="auto"/>
        <w:ind w:left="100" w:right="169"/>
      </w:pPr>
      <w:r w:rsidRPr="00C352FF">
        <w:t>Ho</w:t>
      </w:r>
      <w:r w:rsidRPr="00C352FF">
        <w:rPr>
          <w:spacing w:val="1"/>
        </w:rPr>
        <w:t>l</w:t>
      </w:r>
      <w:r w:rsidRPr="00C352FF">
        <w:t>d E</w:t>
      </w:r>
      <w:r w:rsidRPr="00C352FF">
        <w:rPr>
          <w:spacing w:val="-2"/>
        </w:rPr>
        <w:t>l</w:t>
      </w:r>
      <w:r w:rsidRPr="00C352FF">
        <w:t>ect</w:t>
      </w:r>
      <w:r w:rsidRPr="00C352FF">
        <w:rPr>
          <w:spacing w:val="1"/>
        </w:rPr>
        <w:t>i</w:t>
      </w:r>
      <w:r w:rsidRPr="00C352FF">
        <w:t>o</w:t>
      </w:r>
      <w:r w:rsidRPr="00C352FF">
        <w:rPr>
          <w:spacing w:val="-2"/>
        </w:rPr>
        <w:t>n</w:t>
      </w:r>
      <w:r w:rsidRPr="00C352FF">
        <w:t>s. Elect</w:t>
      </w:r>
      <w:r w:rsidRPr="00C352FF">
        <w:rPr>
          <w:spacing w:val="1"/>
        </w:rPr>
        <w:t>i</w:t>
      </w:r>
      <w:r w:rsidRPr="00C352FF">
        <w:t>o</w:t>
      </w:r>
      <w:r w:rsidRPr="00C352FF">
        <w:rPr>
          <w:spacing w:val="-2"/>
        </w:rPr>
        <w:t>n</w:t>
      </w:r>
      <w:r w:rsidRPr="00C352FF">
        <w:t xml:space="preserve">s </w:t>
      </w:r>
      <w:r w:rsidRPr="00C352FF">
        <w:rPr>
          <w:spacing w:val="-2"/>
        </w:rPr>
        <w:t>c</w:t>
      </w:r>
      <w:r w:rsidRPr="00C352FF">
        <w:t xml:space="preserve">an </w:t>
      </w:r>
      <w:r w:rsidRPr="00C352FF">
        <w:rPr>
          <w:spacing w:val="1"/>
        </w:rPr>
        <w:t>t</w:t>
      </w:r>
      <w:r w:rsidRPr="00C352FF">
        <w:t>a</w:t>
      </w:r>
      <w:r w:rsidRPr="00C352FF">
        <w:rPr>
          <w:spacing w:val="-2"/>
        </w:rPr>
        <w:t>k</w:t>
      </w:r>
      <w:r w:rsidRPr="00C352FF">
        <w:t>e a</w:t>
      </w:r>
      <w:r w:rsidRPr="00C352FF">
        <w:rPr>
          <w:spacing w:val="-2"/>
        </w:rPr>
        <w:t xml:space="preserve"> </w:t>
      </w:r>
      <w:r w:rsidRPr="00C352FF">
        <w:rPr>
          <w:spacing w:val="1"/>
        </w:rPr>
        <w:t>l</w:t>
      </w:r>
      <w:r w:rsidRPr="00C352FF">
        <w:t>ong</w:t>
      </w:r>
      <w:r w:rsidRPr="00C352FF">
        <w:rPr>
          <w:spacing w:val="-2"/>
        </w:rPr>
        <w:t xml:space="preserve"> </w:t>
      </w:r>
      <w:r w:rsidRPr="00C352FF">
        <w:t>t</w:t>
      </w:r>
      <w:r w:rsidRPr="00C352FF">
        <w:rPr>
          <w:spacing w:val="1"/>
        </w:rPr>
        <w:t>i</w:t>
      </w:r>
      <w:r w:rsidRPr="00C352FF">
        <w:rPr>
          <w:spacing w:val="-4"/>
        </w:rPr>
        <w:t>m</w:t>
      </w:r>
      <w:r w:rsidRPr="00C352FF">
        <w:t xml:space="preserve">e </w:t>
      </w:r>
      <w:r w:rsidRPr="00C352FF">
        <w:rPr>
          <w:spacing w:val="1"/>
        </w:rPr>
        <w:t>s</w:t>
      </w:r>
      <w:r w:rsidRPr="00C352FF">
        <w:t xml:space="preserve">o </w:t>
      </w:r>
      <w:r w:rsidRPr="00C352FF">
        <w:rPr>
          <w:spacing w:val="-4"/>
        </w:rPr>
        <w:t>m</w:t>
      </w:r>
      <w:r w:rsidRPr="00C352FF">
        <w:rPr>
          <w:spacing w:val="3"/>
        </w:rPr>
        <w:t>a</w:t>
      </w:r>
      <w:r w:rsidRPr="00C352FF">
        <w:rPr>
          <w:spacing w:val="-2"/>
        </w:rPr>
        <w:t>k</w:t>
      </w:r>
      <w:r w:rsidRPr="00C352FF">
        <w:t xml:space="preserve">e </w:t>
      </w:r>
      <w:r w:rsidRPr="00C352FF">
        <w:rPr>
          <w:spacing w:val="1"/>
        </w:rPr>
        <w:t>s</w:t>
      </w:r>
      <w:r w:rsidRPr="00C352FF">
        <w:t>u</w:t>
      </w:r>
      <w:r w:rsidRPr="00C352FF">
        <w:rPr>
          <w:spacing w:val="1"/>
        </w:rPr>
        <w:t>r</w:t>
      </w:r>
      <w:r w:rsidRPr="00C352FF">
        <w:t>e</w:t>
      </w:r>
      <w:r w:rsidRPr="00C352FF">
        <w:rPr>
          <w:spacing w:val="-2"/>
        </w:rPr>
        <w:t xml:space="preserve"> </w:t>
      </w:r>
      <w:r w:rsidRPr="00C352FF">
        <w:rPr>
          <w:spacing w:val="1"/>
        </w:rPr>
        <w:t>t</w:t>
      </w:r>
      <w:r w:rsidRPr="00C352FF">
        <w:t>o</w:t>
      </w:r>
      <w:r w:rsidRPr="00C352FF">
        <w:rPr>
          <w:spacing w:val="-2"/>
        </w:rPr>
        <w:t xml:space="preserve"> </w:t>
      </w:r>
      <w:r w:rsidRPr="00C352FF">
        <w:t>e</w:t>
      </w:r>
      <w:r w:rsidRPr="00C352FF">
        <w:rPr>
          <w:spacing w:val="1"/>
        </w:rPr>
        <w:t>l</w:t>
      </w:r>
      <w:r w:rsidRPr="00C352FF">
        <w:rPr>
          <w:spacing w:val="-2"/>
        </w:rPr>
        <w:t>e</w:t>
      </w:r>
      <w:r w:rsidRPr="00C352FF">
        <w:t>ct</w:t>
      </w:r>
      <w:r w:rsidRPr="00C352FF">
        <w:rPr>
          <w:spacing w:val="1"/>
        </w:rPr>
        <w:t xml:space="preserve"> </w:t>
      </w:r>
      <w:r w:rsidRPr="00C352FF">
        <w:rPr>
          <w:spacing w:val="-2"/>
        </w:rPr>
        <w:t>k</w:t>
      </w:r>
      <w:r w:rsidRPr="00C352FF">
        <w:t>ey</w:t>
      </w:r>
      <w:r w:rsidRPr="00C352FF">
        <w:rPr>
          <w:spacing w:val="-2"/>
        </w:rPr>
        <w:t xml:space="preserve"> </w:t>
      </w:r>
      <w:r w:rsidRPr="00C352FF">
        <w:t>posi</w:t>
      </w:r>
      <w:r w:rsidRPr="00C352FF">
        <w:rPr>
          <w:spacing w:val="1"/>
        </w:rPr>
        <w:t>ti</w:t>
      </w:r>
      <w:r w:rsidRPr="00C352FF">
        <w:rPr>
          <w:spacing w:val="-2"/>
        </w:rPr>
        <w:t>o</w:t>
      </w:r>
      <w:r w:rsidRPr="00C352FF">
        <w:t>ns</w:t>
      </w:r>
      <w:r w:rsidRPr="00C352FF">
        <w:rPr>
          <w:spacing w:val="-2"/>
        </w:rPr>
        <w:t xml:space="preserve"> </w:t>
      </w:r>
      <w:r w:rsidRPr="00C352FF">
        <w:rPr>
          <w:spacing w:val="1"/>
        </w:rPr>
        <w:t>fi</w:t>
      </w:r>
      <w:r w:rsidRPr="00C352FF">
        <w:rPr>
          <w:spacing w:val="-2"/>
        </w:rPr>
        <w:t>r</w:t>
      </w:r>
      <w:r w:rsidRPr="00C352FF">
        <w:t>st na</w:t>
      </w:r>
      <w:r w:rsidRPr="00C352FF">
        <w:rPr>
          <w:spacing w:val="-3"/>
        </w:rPr>
        <w:t>m</w:t>
      </w:r>
      <w:r w:rsidRPr="00C352FF">
        <w:t>e</w:t>
      </w:r>
      <w:r w:rsidRPr="00C352FF">
        <w:rPr>
          <w:spacing w:val="1"/>
        </w:rPr>
        <w:t>l</w:t>
      </w:r>
      <w:r w:rsidRPr="00C352FF">
        <w:rPr>
          <w:spacing w:val="-2"/>
        </w:rPr>
        <w:t>y</w:t>
      </w:r>
      <w:r w:rsidRPr="00C352FF">
        <w:t>:</w:t>
      </w:r>
      <w:r w:rsidRPr="00C352FF">
        <w:rPr>
          <w:spacing w:val="1"/>
        </w:rPr>
        <w:t xml:space="preserve"> </w:t>
      </w:r>
      <w:r w:rsidRPr="00C352FF">
        <w:t>ch</w:t>
      </w:r>
      <w:r w:rsidRPr="00C352FF">
        <w:rPr>
          <w:spacing w:val="-2"/>
        </w:rPr>
        <w:t>a</w:t>
      </w:r>
      <w:r w:rsidRPr="00C352FF">
        <w:rPr>
          <w:spacing w:val="1"/>
        </w:rPr>
        <w:t>ir</w:t>
      </w:r>
      <w:r w:rsidRPr="00C352FF">
        <w:t xml:space="preserve">, </w:t>
      </w:r>
      <w:r w:rsidRPr="00C352FF">
        <w:rPr>
          <w:spacing w:val="-2"/>
        </w:rPr>
        <w:t>c</w:t>
      </w:r>
      <w:r w:rsidRPr="00C352FF">
        <w:rPr>
          <w:spacing w:val="6"/>
        </w:rPr>
        <w:t>o</w:t>
      </w:r>
      <w:r w:rsidRPr="00C352FF">
        <w:t>- chai</w:t>
      </w:r>
      <w:r w:rsidRPr="00C352FF">
        <w:rPr>
          <w:spacing w:val="1"/>
        </w:rPr>
        <w:t>r</w:t>
      </w:r>
      <w:r w:rsidRPr="00C352FF">
        <w:t xml:space="preserve">, </w:t>
      </w:r>
      <w:r w:rsidRPr="00C352FF">
        <w:rPr>
          <w:spacing w:val="-2"/>
        </w:rPr>
        <w:t>s</w:t>
      </w:r>
      <w:r w:rsidRPr="00C352FF">
        <w:t>ec</w:t>
      </w:r>
      <w:r w:rsidRPr="00C352FF">
        <w:rPr>
          <w:spacing w:val="-2"/>
        </w:rPr>
        <w:t>r</w:t>
      </w:r>
      <w:r w:rsidRPr="00C352FF">
        <w:t>eta</w:t>
      </w:r>
      <w:r w:rsidRPr="00C352FF">
        <w:rPr>
          <w:spacing w:val="1"/>
        </w:rPr>
        <w:t>r</w:t>
      </w:r>
      <w:r w:rsidRPr="00C352FF">
        <w:rPr>
          <w:spacing w:val="-2"/>
        </w:rPr>
        <w:t>y</w:t>
      </w:r>
      <w:r w:rsidRPr="00C352FF">
        <w:t xml:space="preserve">, </w:t>
      </w:r>
      <w:r w:rsidRPr="00C352FF">
        <w:rPr>
          <w:spacing w:val="1"/>
        </w:rPr>
        <w:t>t</w:t>
      </w:r>
      <w:r w:rsidRPr="00C352FF">
        <w:rPr>
          <w:spacing w:val="-2"/>
        </w:rPr>
        <w:t>r</w:t>
      </w:r>
      <w:r w:rsidRPr="00C352FF">
        <w:t>eas</w:t>
      </w:r>
      <w:r w:rsidRPr="00C352FF">
        <w:rPr>
          <w:spacing w:val="-2"/>
        </w:rPr>
        <w:t>u</w:t>
      </w:r>
      <w:r w:rsidRPr="00C352FF">
        <w:rPr>
          <w:spacing w:val="1"/>
        </w:rPr>
        <w:t>r</w:t>
      </w:r>
      <w:r w:rsidRPr="00C352FF">
        <w:rPr>
          <w:spacing w:val="-2"/>
        </w:rPr>
        <w:t>e</w:t>
      </w:r>
      <w:r w:rsidRPr="00C352FF">
        <w:rPr>
          <w:spacing w:val="1"/>
        </w:rPr>
        <w:t>r</w:t>
      </w:r>
      <w:r w:rsidRPr="00C352FF">
        <w:t xml:space="preserve">, </w:t>
      </w:r>
      <w:r w:rsidRPr="00C352FF">
        <w:rPr>
          <w:spacing w:val="-2"/>
        </w:rPr>
        <w:t>c</w:t>
      </w:r>
      <w:r w:rsidRPr="00C352FF">
        <w:rPr>
          <w:spacing w:val="2"/>
        </w:rPr>
        <w:t>o</w:t>
      </w:r>
      <w:r w:rsidRPr="00C352FF">
        <w:rPr>
          <w:spacing w:val="-3"/>
        </w:rPr>
        <w:t>-</w:t>
      </w:r>
      <w:r w:rsidRPr="00C352FF">
        <w:rPr>
          <w:spacing w:val="1"/>
        </w:rPr>
        <w:t>tr</w:t>
      </w:r>
      <w:r w:rsidRPr="00C352FF">
        <w:t>easure</w:t>
      </w:r>
      <w:r w:rsidRPr="00C352FF">
        <w:rPr>
          <w:spacing w:val="1"/>
        </w:rPr>
        <w:t>r</w:t>
      </w:r>
      <w:r w:rsidRPr="00C352FF">
        <w:t>, h</w:t>
      </w:r>
      <w:r w:rsidRPr="00C352FF">
        <w:rPr>
          <w:spacing w:val="-2"/>
        </w:rPr>
        <w:t>o</w:t>
      </w:r>
      <w:r w:rsidRPr="00C352FF">
        <w:rPr>
          <w:spacing w:val="1"/>
        </w:rPr>
        <w:t>t</w:t>
      </w:r>
      <w:r w:rsidRPr="00C352FF">
        <w:rPr>
          <w:spacing w:val="-2"/>
        </w:rPr>
        <w:t>e</w:t>
      </w:r>
      <w:r w:rsidRPr="00C352FF">
        <w:t>l</w:t>
      </w:r>
      <w:r w:rsidRPr="00C352FF">
        <w:rPr>
          <w:spacing w:val="1"/>
        </w:rPr>
        <w:t xml:space="preserve"> </w:t>
      </w:r>
      <w:r w:rsidRPr="00C352FF">
        <w:t>c</w:t>
      </w:r>
      <w:r w:rsidRPr="00C352FF">
        <w:rPr>
          <w:spacing w:val="-2"/>
        </w:rPr>
        <w:t>h</w:t>
      </w:r>
      <w:r w:rsidRPr="00C352FF">
        <w:t>ai</w:t>
      </w:r>
      <w:r w:rsidRPr="00C352FF">
        <w:rPr>
          <w:spacing w:val="1"/>
        </w:rPr>
        <w:t>r</w:t>
      </w:r>
      <w:r w:rsidRPr="00C352FF">
        <w:t>, o</w:t>
      </w:r>
      <w:r w:rsidRPr="00C352FF">
        <w:rPr>
          <w:spacing w:val="-2"/>
        </w:rPr>
        <w:t>u</w:t>
      </w:r>
      <w:r w:rsidRPr="00C352FF">
        <w:t>t</w:t>
      </w:r>
      <w:r w:rsidRPr="00C352FF">
        <w:rPr>
          <w:spacing w:val="1"/>
        </w:rPr>
        <w:t>r</w:t>
      </w:r>
      <w:r w:rsidRPr="00C352FF">
        <w:t>ea</w:t>
      </w:r>
      <w:r w:rsidRPr="00C352FF">
        <w:rPr>
          <w:spacing w:val="-2"/>
        </w:rPr>
        <w:t>c</w:t>
      </w:r>
      <w:r w:rsidRPr="00C352FF">
        <w:t>h ch</w:t>
      </w:r>
      <w:r w:rsidRPr="00C352FF">
        <w:rPr>
          <w:spacing w:val="-2"/>
        </w:rPr>
        <w:t>a</w:t>
      </w:r>
      <w:r w:rsidRPr="00C352FF">
        <w:rPr>
          <w:spacing w:val="1"/>
        </w:rPr>
        <w:t>i</w:t>
      </w:r>
      <w:r w:rsidRPr="00C352FF">
        <w:rPr>
          <w:spacing w:val="-2"/>
        </w:rPr>
        <w:t>r</w:t>
      </w:r>
      <w:r w:rsidRPr="00C352FF">
        <w:t>, p</w:t>
      </w:r>
      <w:r w:rsidRPr="00C352FF">
        <w:rPr>
          <w:spacing w:val="1"/>
        </w:rPr>
        <w:t>r</w:t>
      </w:r>
      <w:r w:rsidRPr="00C352FF">
        <w:t>o</w:t>
      </w:r>
      <w:r w:rsidRPr="00C352FF">
        <w:rPr>
          <w:spacing w:val="-2"/>
        </w:rPr>
        <w:t>g</w:t>
      </w:r>
      <w:r w:rsidRPr="00C352FF">
        <w:rPr>
          <w:spacing w:val="1"/>
        </w:rPr>
        <w:t>r</w:t>
      </w:r>
      <w:r w:rsidRPr="00C352FF">
        <w:t>am</w:t>
      </w:r>
      <w:r w:rsidRPr="00C352FF">
        <w:rPr>
          <w:spacing w:val="-3"/>
        </w:rPr>
        <w:t xml:space="preserve"> </w:t>
      </w:r>
      <w:r w:rsidRPr="00C352FF">
        <w:t>chai</w:t>
      </w:r>
      <w:r w:rsidRPr="00C352FF">
        <w:rPr>
          <w:spacing w:val="1"/>
        </w:rPr>
        <w:t>r</w:t>
      </w:r>
      <w:r w:rsidRPr="00C352FF">
        <w:t>,</w:t>
      </w:r>
      <w:r w:rsidRPr="00C352FF">
        <w:rPr>
          <w:spacing w:val="-2"/>
        </w:rPr>
        <w:t xml:space="preserve"> </w:t>
      </w:r>
      <w:r w:rsidRPr="00C352FF">
        <w:t>and re</w:t>
      </w:r>
      <w:r w:rsidRPr="00C352FF">
        <w:rPr>
          <w:spacing w:val="-2"/>
        </w:rPr>
        <w:t>g</w:t>
      </w:r>
      <w:r w:rsidRPr="00C352FF">
        <w:rPr>
          <w:spacing w:val="1"/>
        </w:rPr>
        <w:t>i</w:t>
      </w:r>
      <w:r w:rsidRPr="00C352FF">
        <w:t>st</w:t>
      </w:r>
      <w:r w:rsidRPr="00C352FF">
        <w:rPr>
          <w:spacing w:val="1"/>
        </w:rPr>
        <w:t>r</w:t>
      </w:r>
      <w:r w:rsidRPr="00C352FF">
        <w:t>at</w:t>
      </w:r>
      <w:r w:rsidRPr="00C352FF">
        <w:rPr>
          <w:spacing w:val="1"/>
        </w:rPr>
        <w:t>i</w:t>
      </w:r>
      <w:r w:rsidRPr="00C352FF">
        <w:t>on</w:t>
      </w:r>
      <w:r w:rsidRPr="00C352FF">
        <w:rPr>
          <w:spacing w:val="-2"/>
        </w:rPr>
        <w:t xml:space="preserve"> </w:t>
      </w:r>
      <w:r w:rsidRPr="00C352FF">
        <w:t>ch</w:t>
      </w:r>
      <w:r w:rsidRPr="00C352FF">
        <w:rPr>
          <w:spacing w:val="-2"/>
        </w:rPr>
        <w:t>a</w:t>
      </w:r>
      <w:r w:rsidRPr="00C352FF">
        <w:rPr>
          <w:spacing w:val="1"/>
        </w:rPr>
        <w:t>ir</w:t>
      </w:r>
      <w:r w:rsidRPr="00C352FF">
        <w:t xml:space="preserve">. </w:t>
      </w:r>
      <w:r w:rsidRPr="00C352FF">
        <w:rPr>
          <w:spacing w:val="-4"/>
        </w:rPr>
        <w:t>I</w:t>
      </w:r>
      <w:r w:rsidRPr="00C352FF">
        <w:t>t</w:t>
      </w:r>
      <w:r w:rsidRPr="00C352FF">
        <w:rPr>
          <w:spacing w:val="1"/>
        </w:rPr>
        <w:t xml:space="preserve"> i</w:t>
      </w:r>
      <w:r w:rsidRPr="00C352FF">
        <w:t xml:space="preserve">s </w:t>
      </w:r>
      <w:r w:rsidRPr="00C352FF">
        <w:rPr>
          <w:spacing w:val="1"/>
        </w:rPr>
        <w:t>al</w:t>
      </w:r>
      <w:r w:rsidRPr="00C352FF">
        <w:t>wa</w:t>
      </w:r>
      <w:r w:rsidRPr="00C352FF">
        <w:rPr>
          <w:spacing w:val="-2"/>
        </w:rPr>
        <w:t>y</w:t>
      </w:r>
      <w:r w:rsidRPr="00C352FF">
        <w:t>s b</w:t>
      </w:r>
      <w:r w:rsidRPr="00C352FF">
        <w:rPr>
          <w:spacing w:val="1"/>
        </w:rPr>
        <w:t>e</w:t>
      </w:r>
      <w:r w:rsidRPr="00C352FF">
        <w:rPr>
          <w:spacing w:val="-2"/>
        </w:rPr>
        <w:t>s</w:t>
      </w:r>
      <w:r w:rsidRPr="00C352FF">
        <w:t>t</w:t>
      </w:r>
      <w:r w:rsidRPr="00C352FF">
        <w:rPr>
          <w:spacing w:val="1"/>
        </w:rPr>
        <w:t xml:space="preserve"> </w:t>
      </w:r>
      <w:r w:rsidRPr="00C352FF">
        <w:t>to u</w:t>
      </w:r>
      <w:r w:rsidRPr="00C352FF">
        <w:rPr>
          <w:spacing w:val="-2"/>
        </w:rPr>
        <w:t>s</w:t>
      </w:r>
      <w:r w:rsidRPr="00C352FF">
        <w:t xml:space="preserve">e </w:t>
      </w:r>
      <w:r w:rsidRPr="00C352FF">
        <w:rPr>
          <w:spacing w:val="1"/>
        </w:rPr>
        <w:t>t</w:t>
      </w:r>
      <w:r w:rsidRPr="00C352FF">
        <w:rPr>
          <w:spacing w:val="-2"/>
        </w:rPr>
        <w:t>h</w:t>
      </w:r>
      <w:r w:rsidRPr="00C352FF">
        <w:t>e th</w:t>
      </w:r>
      <w:r w:rsidRPr="00C352FF">
        <w:rPr>
          <w:spacing w:val="1"/>
        </w:rPr>
        <w:t>ir</w:t>
      </w:r>
      <w:r w:rsidRPr="00C352FF">
        <w:t>d</w:t>
      </w:r>
      <w:r w:rsidRPr="00C352FF">
        <w:rPr>
          <w:spacing w:val="-2"/>
        </w:rPr>
        <w:t xml:space="preserve"> </w:t>
      </w:r>
      <w:r w:rsidRPr="00C352FF">
        <w:rPr>
          <w:spacing w:val="1"/>
        </w:rPr>
        <w:t>l</w:t>
      </w:r>
      <w:r w:rsidRPr="00C352FF">
        <w:t>e</w:t>
      </w:r>
      <w:r w:rsidRPr="00C352FF">
        <w:rPr>
          <w:spacing w:val="1"/>
        </w:rPr>
        <w:t>g</w:t>
      </w:r>
      <w:r w:rsidRPr="00C352FF">
        <w:t>acy</w:t>
      </w:r>
      <w:r w:rsidRPr="00C352FF">
        <w:rPr>
          <w:spacing w:val="-2"/>
        </w:rPr>
        <w:t xml:space="preserve"> v</w:t>
      </w:r>
      <w:r w:rsidRPr="00C352FF">
        <w:t>o</w:t>
      </w:r>
      <w:r w:rsidRPr="00C352FF">
        <w:rPr>
          <w:spacing w:val="1"/>
        </w:rPr>
        <w:t>ti</w:t>
      </w:r>
      <w:r w:rsidRPr="00C352FF">
        <w:t>ng</w:t>
      </w:r>
      <w:r w:rsidRPr="00C352FF">
        <w:rPr>
          <w:spacing w:val="-2"/>
        </w:rPr>
        <w:t xml:space="preserve"> </w:t>
      </w:r>
      <w:proofErr w:type="gramStart"/>
      <w:r w:rsidRPr="00C352FF">
        <w:t>p</w:t>
      </w:r>
      <w:r w:rsidRPr="00C352FF">
        <w:rPr>
          <w:spacing w:val="1"/>
        </w:rPr>
        <w:t>r</w:t>
      </w:r>
      <w:r w:rsidRPr="00C352FF">
        <w:t>oc</w:t>
      </w:r>
      <w:r w:rsidRPr="00C352FF">
        <w:rPr>
          <w:spacing w:val="-2"/>
        </w:rPr>
        <w:t>e</w:t>
      </w:r>
      <w:r w:rsidRPr="00C352FF">
        <w:t>du</w:t>
      </w:r>
      <w:r w:rsidRPr="00C352FF">
        <w:rPr>
          <w:spacing w:val="-2"/>
        </w:rPr>
        <w:t>r</w:t>
      </w:r>
      <w:r w:rsidRPr="00C352FF">
        <w:t>e which</w:t>
      </w:r>
      <w:r w:rsidRPr="00C352FF">
        <w:rPr>
          <w:spacing w:val="-2"/>
        </w:rPr>
        <w:t xml:space="preserve"> </w:t>
      </w:r>
      <w:r w:rsidRPr="00C352FF">
        <w:t xml:space="preserve">can </w:t>
      </w:r>
      <w:r w:rsidRPr="00C352FF">
        <w:rPr>
          <w:spacing w:val="-2"/>
        </w:rPr>
        <w:t>b</w:t>
      </w:r>
      <w:r w:rsidRPr="00C352FF">
        <w:t xml:space="preserve">e </w:t>
      </w:r>
      <w:r w:rsidRPr="00C352FF">
        <w:rPr>
          <w:spacing w:val="1"/>
        </w:rPr>
        <w:t>f</w:t>
      </w:r>
      <w:r w:rsidRPr="00C352FF">
        <w:rPr>
          <w:spacing w:val="-2"/>
        </w:rPr>
        <w:t>o</w:t>
      </w:r>
      <w:r w:rsidRPr="00C352FF">
        <w:t>und</w:t>
      </w:r>
      <w:proofErr w:type="gramEnd"/>
      <w:r w:rsidRPr="00C352FF">
        <w:rPr>
          <w:spacing w:val="-2"/>
        </w:rPr>
        <w:t xml:space="preserve"> </w:t>
      </w:r>
      <w:r w:rsidRPr="00C352FF">
        <w:rPr>
          <w:spacing w:val="1"/>
        </w:rPr>
        <w:t>i</w:t>
      </w:r>
      <w:r w:rsidRPr="00C352FF">
        <w:t>n the</w:t>
      </w:r>
      <w:r w:rsidRPr="00C352FF">
        <w:rPr>
          <w:spacing w:val="-2"/>
        </w:rPr>
        <w:t xml:space="preserve"> </w:t>
      </w:r>
      <w:r w:rsidRPr="00C352FF">
        <w:t>A.A. Se</w:t>
      </w:r>
      <w:r w:rsidRPr="00C352FF">
        <w:rPr>
          <w:spacing w:val="1"/>
        </w:rPr>
        <w:t>r</w:t>
      </w:r>
      <w:r w:rsidRPr="00C352FF">
        <w:rPr>
          <w:spacing w:val="-2"/>
        </w:rPr>
        <w:t>v</w:t>
      </w:r>
      <w:r w:rsidRPr="00C352FF">
        <w:rPr>
          <w:spacing w:val="1"/>
        </w:rPr>
        <w:t>i</w:t>
      </w:r>
      <w:r w:rsidRPr="00C352FF">
        <w:t>ce</w:t>
      </w:r>
      <w:r w:rsidRPr="00C352FF">
        <w:rPr>
          <w:spacing w:val="1"/>
        </w:rPr>
        <w:t xml:space="preserve"> </w:t>
      </w:r>
      <w:r w:rsidRPr="00C352FF">
        <w:rPr>
          <w:spacing w:val="-4"/>
        </w:rPr>
        <w:t>m</w:t>
      </w:r>
      <w:r w:rsidRPr="00C352FF">
        <w:t>anual and</w:t>
      </w:r>
      <w:r w:rsidRPr="00C352FF">
        <w:rPr>
          <w:spacing w:val="1"/>
        </w:rPr>
        <w:t xml:space="preserve"> </w:t>
      </w:r>
      <w:r w:rsidRPr="00C352FF">
        <w:t xml:space="preserve">on </w:t>
      </w:r>
      <w:r w:rsidRPr="00C352FF">
        <w:rPr>
          <w:spacing w:val="-2"/>
        </w:rPr>
        <w:t>p</w:t>
      </w:r>
      <w:r w:rsidRPr="00C352FF">
        <w:t>a</w:t>
      </w:r>
      <w:r w:rsidRPr="00C352FF">
        <w:rPr>
          <w:spacing w:val="-2"/>
        </w:rPr>
        <w:t>g</w:t>
      </w:r>
      <w:r w:rsidRPr="00C352FF">
        <w:t>e 7.</w:t>
      </w:r>
    </w:p>
    <w:p w14:paraId="44958728" w14:textId="77777777" w:rsidR="00143725" w:rsidRPr="00C352FF" w:rsidRDefault="00143725" w:rsidP="00143725">
      <w:pPr>
        <w:pStyle w:val="Standard"/>
        <w:spacing w:before="3" w:line="280" w:lineRule="exact"/>
      </w:pPr>
    </w:p>
    <w:p w14:paraId="376EDE6D" w14:textId="77777777" w:rsidR="00143725" w:rsidRPr="00C352FF" w:rsidRDefault="00143725" w:rsidP="00143725">
      <w:pPr>
        <w:pStyle w:val="Standard"/>
        <w:spacing w:line="204" w:lineRule="auto"/>
        <w:ind w:left="100" w:right="395"/>
        <w:jc w:val="both"/>
      </w:pPr>
      <w:r w:rsidRPr="00C352FF">
        <w:rPr>
          <w:spacing w:val="-4"/>
        </w:rPr>
        <w:t>I</w:t>
      </w:r>
      <w:r w:rsidRPr="00C352FF">
        <w:t>t</w:t>
      </w:r>
      <w:r w:rsidRPr="00C352FF">
        <w:rPr>
          <w:spacing w:val="1"/>
        </w:rPr>
        <w:t xml:space="preserve"> i</w:t>
      </w:r>
      <w:r w:rsidRPr="00C352FF">
        <w:t>s not</w:t>
      </w:r>
      <w:r w:rsidRPr="00C352FF">
        <w:rPr>
          <w:spacing w:val="2"/>
        </w:rPr>
        <w:t xml:space="preserve"> </w:t>
      </w:r>
      <w:r w:rsidRPr="00C352FF">
        <w:t>n</w:t>
      </w:r>
      <w:r w:rsidRPr="00C352FF">
        <w:rPr>
          <w:spacing w:val="-2"/>
        </w:rPr>
        <w:t>e</w:t>
      </w:r>
      <w:r w:rsidRPr="00C352FF">
        <w:t>ce</w:t>
      </w:r>
      <w:r w:rsidRPr="00C352FF">
        <w:rPr>
          <w:spacing w:val="-2"/>
        </w:rPr>
        <w:t>s</w:t>
      </w:r>
      <w:r w:rsidRPr="00C352FF">
        <w:t>s</w:t>
      </w:r>
      <w:r w:rsidRPr="00C352FF">
        <w:rPr>
          <w:spacing w:val="1"/>
        </w:rPr>
        <w:t>ar</w:t>
      </w:r>
      <w:r w:rsidRPr="00C352FF">
        <w:t>y</w:t>
      </w:r>
      <w:r w:rsidRPr="00C352FF">
        <w:rPr>
          <w:spacing w:val="-2"/>
        </w:rPr>
        <w:t xml:space="preserve"> </w:t>
      </w:r>
      <w:r w:rsidRPr="00C352FF">
        <w:rPr>
          <w:spacing w:val="1"/>
        </w:rPr>
        <w:t>t</w:t>
      </w:r>
      <w:r w:rsidRPr="00C352FF">
        <w:t>o</w:t>
      </w:r>
      <w:r w:rsidRPr="00C352FF">
        <w:rPr>
          <w:spacing w:val="-2"/>
        </w:rPr>
        <w:t xml:space="preserve"> v</w:t>
      </w:r>
      <w:r w:rsidRPr="00C352FF">
        <w:t>o</w:t>
      </w:r>
      <w:r w:rsidRPr="00C352FF">
        <w:rPr>
          <w:spacing w:val="1"/>
        </w:rPr>
        <w:t>t</w:t>
      </w:r>
      <w:r w:rsidRPr="00C352FF">
        <w:t xml:space="preserve">e in a </w:t>
      </w:r>
      <w:r w:rsidRPr="00C352FF">
        <w:rPr>
          <w:spacing w:val="-3"/>
        </w:rPr>
        <w:t>m</w:t>
      </w:r>
      <w:r w:rsidRPr="00C352FF">
        <w:t>ee</w:t>
      </w:r>
      <w:r w:rsidRPr="00C352FF">
        <w:rPr>
          <w:spacing w:val="1"/>
        </w:rPr>
        <w:t>ti</w:t>
      </w:r>
      <w:r w:rsidRPr="00C352FF">
        <w:t>ng</w:t>
      </w:r>
      <w:r w:rsidRPr="00C352FF">
        <w:rPr>
          <w:spacing w:val="-2"/>
        </w:rPr>
        <w:t xml:space="preserve"> </w:t>
      </w:r>
      <w:r w:rsidRPr="00C352FF">
        <w:rPr>
          <w:spacing w:val="1"/>
        </w:rPr>
        <w:t>f</w:t>
      </w:r>
      <w:r w:rsidRPr="00C352FF">
        <w:rPr>
          <w:spacing w:val="-2"/>
        </w:rPr>
        <w:t>o</w:t>
      </w:r>
      <w:r w:rsidRPr="00C352FF">
        <w:rPr>
          <w:spacing w:val="1"/>
        </w:rPr>
        <w:t>r</w:t>
      </w:r>
      <w:r w:rsidRPr="00C352FF">
        <w:rPr>
          <w:spacing w:val="-4"/>
        </w:rPr>
        <w:t>m</w:t>
      </w:r>
      <w:r w:rsidRPr="00C352FF">
        <w:t>at</w:t>
      </w:r>
      <w:r w:rsidRPr="00C352FF">
        <w:rPr>
          <w:spacing w:val="1"/>
        </w:rPr>
        <w:t xml:space="preserve"> ri</w:t>
      </w:r>
      <w:r w:rsidRPr="00C352FF">
        <w:rPr>
          <w:spacing w:val="-2"/>
        </w:rPr>
        <w:t>g</w:t>
      </w:r>
      <w:r w:rsidRPr="00C352FF">
        <w:t>ht</w:t>
      </w:r>
      <w:r w:rsidRPr="00C352FF">
        <w:rPr>
          <w:spacing w:val="1"/>
        </w:rPr>
        <w:t xml:space="preserve"> </w:t>
      </w:r>
      <w:r w:rsidRPr="00C352FF">
        <w:t>a</w:t>
      </w:r>
      <w:r w:rsidRPr="00C352FF">
        <w:rPr>
          <w:spacing w:val="-3"/>
        </w:rPr>
        <w:t>w</w:t>
      </w:r>
      <w:r w:rsidRPr="00C352FF">
        <w:t>ay</w:t>
      </w:r>
      <w:r w:rsidRPr="00C352FF">
        <w:rPr>
          <w:spacing w:val="-2"/>
        </w:rPr>
        <w:t xml:space="preserve"> </w:t>
      </w:r>
      <w:r w:rsidRPr="00C352FF">
        <w:t>but</w:t>
      </w:r>
      <w:r w:rsidRPr="00C352FF">
        <w:rPr>
          <w:spacing w:val="1"/>
        </w:rPr>
        <w:t xml:space="preserve"> </w:t>
      </w:r>
      <w:r w:rsidRPr="00C352FF">
        <w:t>it</w:t>
      </w:r>
      <w:r w:rsidRPr="00C352FF">
        <w:rPr>
          <w:spacing w:val="1"/>
        </w:rPr>
        <w:t xml:space="preserve"> i</w:t>
      </w:r>
      <w:r w:rsidRPr="00C352FF">
        <w:t>s</w:t>
      </w:r>
      <w:r w:rsidRPr="00C352FF">
        <w:rPr>
          <w:spacing w:val="-2"/>
        </w:rPr>
        <w:t xml:space="preserve"> </w:t>
      </w:r>
      <w:r w:rsidRPr="00C352FF">
        <w:t>us</w:t>
      </w:r>
      <w:r w:rsidRPr="00C352FF">
        <w:rPr>
          <w:spacing w:val="-2"/>
        </w:rPr>
        <w:t>e</w:t>
      </w:r>
      <w:r w:rsidRPr="00C352FF">
        <w:rPr>
          <w:spacing w:val="1"/>
        </w:rPr>
        <w:t>f</w:t>
      </w:r>
      <w:r w:rsidRPr="00C352FF">
        <w:rPr>
          <w:spacing w:val="-2"/>
        </w:rPr>
        <w:t>u</w:t>
      </w:r>
      <w:r w:rsidRPr="00C352FF">
        <w:rPr>
          <w:spacing w:val="1"/>
        </w:rPr>
        <w:t>l</w:t>
      </w:r>
      <w:r w:rsidRPr="00C352FF">
        <w:t>.</w:t>
      </w:r>
      <w:r w:rsidRPr="00C352FF">
        <w:rPr>
          <w:spacing w:val="-2"/>
        </w:rPr>
        <w:t xml:space="preserve"> </w:t>
      </w:r>
      <w:r w:rsidRPr="00C352FF">
        <w:rPr>
          <w:spacing w:val="2"/>
        </w:rPr>
        <w:t>T</w:t>
      </w:r>
      <w:r w:rsidRPr="00C352FF">
        <w:t>h</w:t>
      </w:r>
      <w:r w:rsidRPr="00C352FF">
        <w:rPr>
          <w:spacing w:val="-2"/>
        </w:rPr>
        <w:t>e</w:t>
      </w:r>
      <w:r w:rsidRPr="00C352FF">
        <w:rPr>
          <w:spacing w:val="1"/>
        </w:rPr>
        <w:t>r</w:t>
      </w:r>
      <w:r w:rsidRPr="00C352FF">
        <w:t>e</w:t>
      </w:r>
      <w:r w:rsidRPr="00C352FF">
        <w:rPr>
          <w:spacing w:val="4"/>
        </w:rPr>
        <w:t xml:space="preserve"> </w:t>
      </w:r>
      <w:r w:rsidRPr="00C352FF">
        <w:rPr>
          <w:spacing w:val="1"/>
        </w:rPr>
        <w:t>i</w:t>
      </w:r>
      <w:r w:rsidRPr="00C352FF">
        <w:t>s</w:t>
      </w:r>
      <w:r w:rsidRPr="00C352FF">
        <w:rPr>
          <w:spacing w:val="-2"/>
        </w:rPr>
        <w:t xml:space="preserve"> </w:t>
      </w:r>
      <w:r w:rsidRPr="00C352FF">
        <w:t>an exa</w:t>
      </w:r>
      <w:r w:rsidRPr="00C352FF">
        <w:rPr>
          <w:spacing w:val="-3"/>
        </w:rPr>
        <w:t>m</w:t>
      </w:r>
      <w:r w:rsidRPr="00C352FF">
        <w:t>p</w:t>
      </w:r>
      <w:r w:rsidRPr="00C352FF">
        <w:rPr>
          <w:spacing w:val="1"/>
        </w:rPr>
        <w:t>l</w:t>
      </w:r>
      <w:r w:rsidRPr="00C352FF">
        <w:t xml:space="preserve">e </w:t>
      </w:r>
      <w:r w:rsidRPr="00C352FF">
        <w:rPr>
          <w:spacing w:val="-2"/>
        </w:rPr>
        <w:t>o</w:t>
      </w:r>
      <w:r w:rsidRPr="00C352FF">
        <w:t>f</w:t>
      </w:r>
      <w:r w:rsidRPr="00C352FF">
        <w:rPr>
          <w:spacing w:val="1"/>
        </w:rPr>
        <w:t xml:space="preserve"> </w:t>
      </w:r>
      <w:r w:rsidRPr="00C352FF">
        <w:t xml:space="preserve">a </w:t>
      </w:r>
      <w:r w:rsidRPr="00C352FF">
        <w:rPr>
          <w:spacing w:val="-2"/>
        </w:rPr>
        <w:t>p</w:t>
      </w:r>
      <w:r w:rsidRPr="00C352FF">
        <w:t>a</w:t>
      </w:r>
      <w:r w:rsidRPr="00C352FF">
        <w:rPr>
          <w:spacing w:val="-2"/>
        </w:rPr>
        <w:t>s</w:t>
      </w:r>
      <w:r w:rsidRPr="00C352FF">
        <w:t xml:space="preserve">t host </w:t>
      </w:r>
      <w:proofErr w:type="spellStart"/>
      <w:r w:rsidRPr="00C352FF">
        <w:t>committee‟s</w:t>
      </w:r>
      <w:proofErr w:type="spellEnd"/>
      <w:r w:rsidRPr="00C352FF">
        <w:t xml:space="preserve"> bylaws included in Appendix A.</w:t>
      </w:r>
      <w:r w:rsidRPr="00C352FF">
        <w:rPr>
          <w:rFonts w:eastAsia="Lucida Sans Unicode"/>
        </w:rPr>
        <w:t xml:space="preserve"> </w:t>
      </w:r>
      <w:r w:rsidRPr="00C352FF">
        <w:rPr>
          <w:rFonts w:eastAsia="Lucida Sans Unicode"/>
          <w:spacing w:val="-31"/>
        </w:rPr>
        <w:t xml:space="preserve"> </w:t>
      </w:r>
      <w:r w:rsidRPr="00C352FF">
        <w:rPr>
          <w:rFonts w:eastAsia="Lucida Sans Unicode"/>
          <w:spacing w:val="2"/>
          <w:w w:val="82"/>
        </w:rPr>
        <w:t>T</w:t>
      </w:r>
      <w:r w:rsidRPr="00C352FF">
        <w:rPr>
          <w:rFonts w:eastAsia="Lucida Sans Unicode"/>
          <w:spacing w:val="-2"/>
          <w:w w:val="82"/>
        </w:rPr>
        <w:t>he</w:t>
      </w:r>
      <w:r w:rsidRPr="00C352FF">
        <w:rPr>
          <w:rFonts w:eastAsia="Lucida Sans Unicode"/>
          <w:w w:val="82"/>
        </w:rPr>
        <w:t>se</w:t>
      </w:r>
      <w:r w:rsidRPr="00C352FF">
        <w:rPr>
          <w:rFonts w:eastAsia="Lucida Sans Unicode"/>
          <w:spacing w:val="7"/>
          <w:w w:val="82"/>
        </w:rPr>
        <w:t xml:space="preserve"> </w:t>
      </w:r>
      <w:r w:rsidRPr="00C352FF">
        <w:t>are a</w:t>
      </w:r>
      <w:r w:rsidRPr="00C352FF">
        <w:rPr>
          <w:spacing w:val="1"/>
        </w:rPr>
        <w:t xml:space="preserve"> </w:t>
      </w:r>
      <w:r w:rsidRPr="00C352FF">
        <w:rPr>
          <w:spacing w:val="-2"/>
        </w:rPr>
        <w:t>g</w:t>
      </w:r>
      <w:r w:rsidRPr="00C352FF">
        <w:t>ood</w:t>
      </w:r>
      <w:r w:rsidRPr="00C352FF">
        <w:rPr>
          <w:spacing w:val="1"/>
        </w:rPr>
        <w:t xml:space="preserve"> </w:t>
      </w:r>
      <w:r w:rsidRPr="00C352FF">
        <w:rPr>
          <w:spacing w:val="-2"/>
        </w:rPr>
        <w:t>s</w:t>
      </w:r>
      <w:r w:rsidRPr="00C352FF">
        <w:rPr>
          <w:spacing w:val="1"/>
        </w:rPr>
        <w:t>t</w:t>
      </w:r>
      <w:r w:rsidRPr="00C352FF">
        <w:rPr>
          <w:spacing w:val="-2"/>
        </w:rPr>
        <w:t>a</w:t>
      </w:r>
      <w:r w:rsidRPr="00C352FF">
        <w:rPr>
          <w:spacing w:val="1"/>
        </w:rPr>
        <w:t>rt</w:t>
      </w:r>
      <w:r w:rsidRPr="00C352FF">
        <w:t>,</w:t>
      </w:r>
      <w:r w:rsidRPr="00C352FF">
        <w:rPr>
          <w:spacing w:val="-2"/>
        </w:rPr>
        <w:t xml:space="preserve"> </w:t>
      </w:r>
      <w:r w:rsidRPr="00C352FF">
        <w:t xml:space="preserve">but </w:t>
      </w:r>
      <w:r w:rsidRPr="00C352FF">
        <w:rPr>
          <w:spacing w:val="1"/>
        </w:rPr>
        <w:t>i</w:t>
      </w:r>
      <w:r w:rsidRPr="00C352FF">
        <w:t>t</w:t>
      </w:r>
      <w:r w:rsidRPr="00C352FF">
        <w:rPr>
          <w:spacing w:val="1"/>
        </w:rPr>
        <w:t xml:space="preserve"> </w:t>
      </w:r>
      <w:r w:rsidRPr="00C352FF">
        <w:rPr>
          <w:spacing w:val="-4"/>
        </w:rPr>
        <w:t>m</w:t>
      </w:r>
      <w:r w:rsidRPr="00C352FF">
        <w:t>ay</w:t>
      </w:r>
      <w:r w:rsidRPr="00C352FF">
        <w:rPr>
          <w:spacing w:val="-2"/>
        </w:rPr>
        <w:t xml:space="preserve"> </w:t>
      </w:r>
      <w:r w:rsidRPr="00C352FF">
        <w:t>be nec</w:t>
      </w:r>
      <w:r w:rsidRPr="00C352FF">
        <w:rPr>
          <w:spacing w:val="-2"/>
        </w:rPr>
        <w:t>e</w:t>
      </w:r>
      <w:r w:rsidRPr="00C352FF">
        <w:t>s</w:t>
      </w:r>
      <w:r w:rsidRPr="00C352FF">
        <w:rPr>
          <w:spacing w:val="1"/>
        </w:rPr>
        <w:t>s</w:t>
      </w:r>
      <w:r w:rsidRPr="00C352FF">
        <w:rPr>
          <w:spacing w:val="-2"/>
        </w:rPr>
        <w:t>a</w:t>
      </w:r>
      <w:r w:rsidRPr="00C352FF">
        <w:rPr>
          <w:spacing w:val="1"/>
        </w:rPr>
        <w:t>r</w:t>
      </w:r>
      <w:r w:rsidRPr="00C352FF">
        <w:t>y</w:t>
      </w:r>
      <w:r w:rsidRPr="00C352FF">
        <w:rPr>
          <w:spacing w:val="-2"/>
        </w:rPr>
        <w:t xml:space="preserve"> </w:t>
      </w:r>
      <w:r w:rsidRPr="00C352FF">
        <w:rPr>
          <w:spacing w:val="1"/>
        </w:rPr>
        <w:t>f</w:t>
      </w:r>
      <w:r w:rsidRPr="00C352FF">
        <w:t xml:space="preserve">or </w:t>
      </w:r>
      <w:r w:rsidRPr="00C352FF">
        <w:rPr>
          <w:spacing w:val="-2"/>
        </w:rPr>
        <w:t>y</w:t>
      </w:r>
      <w:r w:rsidRPr="00C352FF">
        <w:t>our</w:t>
      </w:r>
      <w:r w:rsidRPr="00C352FF">
        <w:rPr>
          <w:spacing w:val="1"/>
        </w:rPr>
        <w:t xml:space="preserve"> </w:t>
      </w:r>
      <w:r w:rsidRPr="00C352FF">
        <w:t>com</w:t>
      </w:r>
      <w:r w:rsidRPr="00C352FF">
        <w:rPr>
          <w:spacing w:val="-4"/>
        </w:rPr>
        <w:t>m</w:t>
      </w:r>
      <w:r w:rsidRPr="00C352FF">
        <w:rPr>
          <w:spacing w:val="1"/>
        </w:rPr>
        <w:t>itt</w:t>
      </w:r>
      <w:r w:rsidRPr="00C352FF">
        <w:t>ee</w:t>
      </w:r>
      <w:r w:rsidRPr="00C352FF">
        <w:rPr>
          <w:spacing w:val="-2"/>
        </w:rPr>
        <w:t xml:space="preserve"> </w:t>
      </w:r>
      <w:r w:rsidRPr="00C352FF">
        <w:rPr>
          <w:spacing w:val="1"/>
        </w:rPr>
        <w:t>t</w:t>
      </w:r>
      <w:r w:rsidRPr="00C352FF">
        <w:t xml:space="preserve">o </w:t>
      </w:r>
      <w:r w:rsidRPr="00C352FF">
        <w:rPr>
          <w:spacing w:val="-4"/>
        </w:rPr>
        <w:t>m</w:t>
      </w:r>
      <w:r w:rsidRPr="00C352FF">
        <w:t>a</w:t>
      </w:r>
      <w:r w:rsidRPr="00C352FF">
        <w:rPr>
          <w:spacing w:val="-2"/>
        </w:rPr>
        <w:t>k</w:t>
      </w:r>
      <w:r w:rsidRPr="00C352FF">
        <w:t xml:space="preserve">e </w:t>
      </w:r>
      <w:r w:rsidRPr="00C352FF">
        <w:rPr>
          <w:spacing w:val="1"/>
        </w:rPr>
        <w:t>s</w:t>
      </w:r>
      <w:r w:rsidRPr="00C352FF">
        <w:t>o</w:t>
      </w:r>
      <w:r w:rsidRPr="00C352FF">
        <w:rPr>
          <w:spacing w:val="-4"/>
        </w:rPr>
        <w:t>m</w:t>
      </w:r>
      <w:r w:rsidRPr="00C352FF">
        <w:t>e ad</w:t>
      </w:r>
      <w:r w:rsidRPr="00C352FF">
        <w:rPr>
          <w:spacing w:val="3"/>
        </w:rPr>
        <w:t>j</w:t>
      </w:r>
      <w:r w:rsidRPr="00C352FF">
        <w:rPr>
          <w:spacing w:val="-2"/>
        </w:rPr>
        <w:t>u</w:t>
      </w:r>
      <w:r w:rsidRPr="00C352FF">
        <w:t>s</w:t>
      </w:r>
      <w:r w:rsidRPr="00C352FF">
        <w:rPr>
          <w:spacing w:val="1"/>
        </w:rPr>
        <w:t>t</w:t>
      </w:r>
      <w:r w:rsidRPr="00C352FF">
        <w:rPr>
          <w:spacing w:val="-4"/>
        </w:rPr>
        <w:t>m</w:t>
      </w:r>
      <w:r w:rsidRPr="00C352FF">
        <w:t>en</w:t>
      </w:r>
      <w:r w:rsidRPr="00C352FF">
        <w:rPr>
          <w:spacing w:val="1"/>
        </w:rPr>
        <w:t>t</w:t>
      </w:r>
      <w:r w:rsidRPr="00C352FF">
        <w:t>s.</w:t>
      </w:r>
    </w:p>
    <w:p w14:paraId="3357CDB8" w14:textId="77777777" w:rsidR="00143725" w:rsidRPr="00C352FF" w:rsidRDefault="00143725" w:rsidP="00143725">
      <w:pPr>
        <w:pStyle w:val="Standard"/>
        <w:spacing w:before="18" w:line="240" w:lineRule="exact"/>
      </w:pPr>
    </w:p>
    <w:p w14:paraId="4A7BE8AE" w14:textId="77777777" w:rsidR="00143725" w:rsidRPr="00C352FF" w:rsidRDefault="00143725" w:rsidP="00143725">
      <w:pPr>
        <w:pStyle w:val="Standard"/>
        <w:ind w:left="100" w:right="371"/>
      </w:pPr>
      <w:r w:rsidRPr="00C352FF">
        <w:t>M</w:t>
      </w:r>
      <w:r w:rsidRPr="00C352FF">
        <w:rPr>
          <w:spacing w:val="1"/>
        </w:rPr>
        <w:t>a</w:t>
      </w:r>
      <w:r w:rsidRPr="00C352FF">
        <w:t>ny</w:t>
      </w:r>
      <w:r w:rsidRPr="00C352FF">
        <w:rPr>
          <w:spacing w:val="-2"/>
        </w:rPr>
        <w:t xml:space="preserve"> </w:t>
      </w:r>
      <w:r w:rsidRPr="00C352FF">
        <w:t>pa</w:t>
      </w:r>
      <w:r w:rsidRPr="00C352FF">
        <w:rPr>
          <w:spacing w:val="-2"/>
        </w:rPr>
        <w:t>s</w:t>
      </w:r>
      <w:r w:rsidRPr="00C352FF">
        <w:t>t</w:t>
      </w:r>
      <w:r w:rsidRPr="00C352FF">
        <w:rPr>
          <w:spacing w:val="1"/>
        </w:rPr>
        <w:t xml:space="preserve"> </w:t>
      </w:r>
      <w:r w:rsidRPr="00C352FF">
        <w:t>ho</w:t>
      </w:r>
      <w:r w:rsidRPr="00C352FF">
        <w:rPr>
          <w:spacing w:val="-2"/>
        </w:rPr>
        <w:t>s</w:t>
      </w:r>
      <w:r w:rsidRPr="00C352FF">
        <w:t>t</w:t>
      </w:r>
      <w:r w:rsidRPr="00C352FF">
        <w:rPr>
          <w:spacing w:val="1"/>
        </w:rPr>
        <w:t xml:space="preserve"> </w:t>
      </w:r>
      <w:r w:rsidRPr="00C352FF">
        <w:t>co</w:t>
      </w:r>
      <w:r w:rsidRPr="00C352FF">
        <w:rPr>
          <w:spacing w:val="-3"/>
        </w:rPr>
        <w:t>m</w:t>
      </w:r>
      <w:r w:rsidRPr="00C352FF">
        <w:rPr>
          <w:spacing w:val="-4"/>
        </w:rPr>
        <w:t>m</w:t>
      </w:r>
      <w:r w:rsidRPr="00C352FF">
        <w:rPr>
          <w:spacing w:val="1"/>
        </w:rPr>
        <w:t>itt</w:t>
      </w:r>
      <w:r w:rsidRPr="00C352FF">
        <w:t>ees</w:t>
      </w:r>
      <w:r w:rsidRPr="00C352FF">
        <w:rPr>
          <w:spacing w:val="-2"/>
        </w:rPr>
        <w:t xml:space="preserve"> </w:t>
      </w:r>
      <w:r w:rsidRPr="00C352FF">
        <w:t>ha</w:t>
      </w:r>
      <w:r w:rsidRPr="00C352FF">
        <w:rPr>
          <w:spacing w:val="-2"/>
        </w:rPr>
        <w:t>v</w:t>
      </w:r>
      <w:r w:rsidRPr="00C352FF">
        <w:t>e chos</w:t>
      </w:r>
      <w:r w:rsidRPr="00C352FF">
        <w:rPr>
          <w:spacing w:val="-2"/>
        </w:rPr>
        <w:t>e</w:t>
      </w:r>
      <w:r w:rsidRPr="00C352FF">
        <w:t xml:space="preserve">n </w:t>
      </w:r>
      <w:r w:rsidRPr="00C352FF">
        <w:rPr>
          <w:spacing w:val="1"/>
        </w:rPr>
        <w:t>t</w:t>
      </w:r>
      <w:r w:rsidRPr="00C352FF">
        <w:t>o</w:t>
      </w:r>
      <w:r w:rsidRPr="00C352FF">
        <w:rPr>
          <w:spacing w:val="-2"/>
        </w:rPr>
        <w:t xml:space="preserve"> </w:t>
      </w:r>
      <w:r w:rsidRPr="00C352FF">
        <w:t>ho</w:t>
      </w:r>
      <w:r w:rsidRPr="00C352FF">
        <w:rPr>
          <w:spacing w:val="1"/>
        </w:rPr>
        <w:t>l</w:t>
      </w:r>
      <w:r w:rsidRPr="00C352FF">
        <w:t>d</w:t>
      </w:r>
      <w:r w:rsidRPr="00C352FF">
        <w:rPr>
          <w:spacing w:val="-2"/>
        </w:rPr>
        <w:t xml:space="preserve"> </w:t>
      </w:r>
      <w:r w:rsidRPr="00C352FF">
        <w:t xml:space="preserve">a </w:t>
      </w:r>
      <w:r w:rsidRPr="00C352FF">
        <w:rPr>
          <w:spacing w:val="-2"/>
        </w:rPr>
        <w:t>g</w:t>
      </w:r>
      <w:r w:rsidRPr="00C352FF">
        <w:t>en</w:t>
      </w:r>
      <w:r w:rsidRPr="00C352FF">
        <w:rPr>
          <w:spacing w:val="-2"/>
        </w:rPr>
        <w:t>e</w:t>
      </w:r>
      <w:r w:rsidRPr="00C352FF">
        <w:rPr>
          <w:spacing w:val="1"/>
        </w:rPr>
        <w:t>r</w:t>
      </w:r>
      <w:r w:rsidRPr="00C352FF">
        <w:t>al or</w:t>
      </w:r>
      <w:r w:rsidRPr="00C352FF">
        <w:rPr>
          <w:spacing w:val="1"/>
        </w:rPr>
        <w:t xml:space="preserve"> </w:t>
      </w:r>
      <w:r w:rsidRPr="00C352FF">
        <w:rPr>
          <w:spacing w:val="-2"/>
        </w:rPr>
        <w:t>s</w:t>
      </w:r>
      <w:r w:rsidRPr="00C352FF">
        <w:rPr>
          <w:spacing w:val="1"/>
        </w:rPr>
        <w:t>t</w:t>
      </w:r>
      <w:r w:rsidRPr="00C352FF">
        <w:rPr>
          <w:spacing w:val="-2"/>
        </w:rPr>
        <w:t>e</w:t>
      </w:r>
      <w:r w:rsidRPr="00C352FF">
        <w:t>er</w:t>
      </w:r>
      <w:r w:rsidRPr="00C352FF">
        <w:rPr>
          <w:spacing w:val="1"/>
        </w:rPr>
        <w:t>i</w:t>
      </w:r>
      <w:r w:rsidRPr="00C352FF">
        <w:t>ng</w:t>
      </w:r>
      <w:r w:rsidRPr="00C352FF">
        <w:rPr>
          <w:spacing w:val="-2"/>
        </w:rPr>
        <w:t xml:space="preserve"> </w:t>
      </w:r>
      <w:r w:rsidRPr="00C352FF">
        <w:t>com</w:t>
      </w:r>
      <w:r w:rsidRPr="00C352FF">
        <w:rPr>
          <w:spacing w:val="-4"/>
        </w:rPr>
        <w:t>m</w:t>
      </w:r>
      <w:r w:rsidRPr="00C352FF">
        <w:rPr>
          <w:spacing w:val="1"/>
        </w:rPr>
        <w:t>itt</w:t>
      </w:r>
      <w:r w:rsidRPr="00C352FF">
        <w:t>ee</w:t>
      </w:r>
      <w:r w:rsidRPr="00C352FF">
        <w:rPr>
          <w:spacing w:val="1"/>
        </w:rPr>
        <w:t xml:space="preserve"> </w:t>
      </w:r>
      <w:r w:rsidRPr="00C352FF">
        <w:rPr>
          <w:spacing w:val="-4"/>
        </w:rPr>
        <w:t>m</w:t>
      </w:r>
      <w:r w:rsidRPr="00C352FF">
        <w:t>eet</w:t>
      </w:r>
      <w:r w:rsidRPr="00C352FF">
        <w:rPr>
          <w:spacing w:val="1"/>
        </w:rPr>
        <w:t>i</w:t>
      </w:r>
      <w:r w:rsidRPr="00C352FF">
        <w:t>ng</w:t>
      </w:r>
      <w:r w:rsidRPr="00C352FF">
        <w:rPr>
          <w:spacing w:val="-2"/>
        </w:rPr>
        <w:t xml:space="preserve"> </w:t>
      </w:r>
      <w:r w:rsidRPr="00C352FF">
        <w:t>once</w:t>
      </w:r>
      <w:r w:rsidRPr="00C352FF">
        <w:rPr>
          <w:spacing w:val="1"/>
        </w:rPr>
        <w:t xml:space="preserve"> </w:t>
      </w:r>
      <w:r w:rsidRPr="00C352FF">
        <w:t>a</w:t>
      </w:r>
      <w:r w:rsidRPr="00C352FF">
        <w:rPr>
          <w:spacing w:val="-2"/>
        </w:rPr>
        <w:t xml:space="preserve"> </w:t>
      </w:r>
      <w:r w:rsidRPr="00C352FF">
        <w:rPr>
          <w:spacing w:val="-4"/>
        </w:rPr>
        <w:t>m</w:t>
      </w:r>
      <w:r w:rsidRPr="00C352FF">
        <w:t>on</w:t>
      </w:r>
      <w:r w:rsidRPr="00C352FF">
        <w:rPr>
          <w:spacing w:val="1"/>
        </w:rPr>
        <w:t>t</w:t>
      </w:r>
      <w:r w:rsidRPr="00C352FF">
        <w:t xml:space="preserve">h and </w:t>
      </w:r>
      <w:r w:rsidRPr="00C352FF">
        <w:rPr>
          <w:spacing w:val="-3"/>
        </w:rPr>
        <w:t>m</w:t>
      </w:r>
      <w:r w:rsidRPr="00C352FF">
        <w:t>eet</w:t>
      </w:r>
      <w:r w:rsidRPr="00C352FF">
        <w:rPr>
          <w:spacing w:val="1"/>
        </w:rPr>
        <w:t xml:space="preserve"> </w:t>
      </w:r>
      <w:r w:rsidRPr="00C352FF">
        <w:t>as</w:t>
      </w:r>
      <w:r w:rsidRPr="00C352FF">
        <w:rPr>
          <w:spacing w:val="-2"/>
        </w:rPr>
        <w:t xml:space="preserve"> </w:t>
      </w:r>
      <w:r w:rsidRPr="00C352FF">
        <w:t xml:space="preserve">sub </w:t>
      </w:r>
      <w:r w:rsidRPr="00C352FF">
        <w:rPr>
          <w:spacing w:val="-2"/>
        </w:rPr>
        <w:t>c</w:t>
      </w:r>
      <w:r w:rsidRPr="00C352FF">
        <w:t>om</w:t>
      </w:r>
      <w:r w:rsidRPr="00C352FF">
        <w:rPr>
          <w:spacing w:val="-4"/>
        </w:rPr>
        <w:t>m</w:t>
      </w:r>
      <w:r w:rsidRPr="00C352FF">
        <w:rPr>
          <w:spacing w:val="1"/>
        </w:rPr>
        <w:t>itt</w:t>
      </w:r>
      <w:r w:rsidRPr="00C352FF">
        <w:t>e</w:t>
      </w:r>
      <w:r w:rsidRPr="00C352FF">
        <w:rPr>
          <w:spacing w:val="-2"/>
        </w:rPr>
        <w:t>e</w:t>
      </w:r>
      <w:r w:rsidRPr="00C352FF">
        <w:t xml:space="preserve">s </w:t>
      </w:r>
      <w:r w:rsidRPr="00C352FF">
        <w:rPr>
          <w:spacing w:val="1"/>
        </w:rPr>
        <w:t>t</w:t>
      </w:r>
      <w:r w:rsidRPr="00C352FF">
        <w:rPr>
          <w:spacing w:val="-2"/>
        </w:rPr>
        <w:t>h</w:t>
      </w:r>
      <w:r w:rsidRPr="00C352FF">
        <w:rPr>
          <w:spacing w:val="1"/>
        </w:rPr>
        <w:t>r</w:t>
      </w:r>
      <w:r w:rsidRPr="00C352FF">
        <w:t>ou</w:t>
      </w:r>
      <w:r w:rsidRPr="00C352FF">
        <w:rPr>
          <w:spacing w:val="-2"/>
        </w:rPr>
        <w:t>g</w:t>
      </w:r>
      <w:r w:rsidRPr="00C352FF">
        <w:t>h</w:t>
      </w:r>
      <w:r w:rsidRPr="00C352FF">
        <w:rPr>
          <w:spacing w:val="2"/>
        </w:rPr>
        <w:t>o</w:t>
      </w:r>
      <w:r w:rsidRPr="00C352FF">
        <w:t xml:space="preserve">ut </w:t>
      </w:r>
      <w:r w:rsidRPr="00C352FF">
        <w:rPr>
          <w:spacing w:val="1"/>
        </w:rPr>
        <w:t>t</w:t>
      </w:r>
      <w:r w:rsidRPr="00C352FF">
        <w:t>he w</w:t>
      </w:r>
      <w:r w:rsidRPr="00C352FF">
        <w:rPr>
          <w:spacing w:val="-3"/>
        </w:rPr>
        <w:t>e</w:t>
      </w:r>
      <w:r w:rsidRPr="00C352FF">
        <w:t>e</w:t>
      </w:r>
      <w:r w:rsidRPr="00C352FF">
        <w:rPr>
          <w:spacing w:val="-2"/>
        </w:rPr>
        <w:t>k</w:t>
      </w:r>
      <w:r w:rsidRPr="00C352FF">
        <w:t>.</w:t>
      </w:r>
      <w:r w:rsidRPr="00C352FF">
        <w:rPr>
          <w:spacing w:val="2"/>
        </w:rPr>
        <w:t xml:space="preserve"> </w:t>
      </w:r>
      <w:r w:rsidRPr="00C352FF">
        <w:rPr>
          <w:spacing w:val="-4"/>
        </w:rPr>
        <w:t>I</w:t>
      </w:r>
      <w:r w:rsidRPr="00C352FF">
        <w:t>t</w:t>
      </w:r>
      <w:r w:rsidRPr="00C352FF">
        <w:rPr>
          <w:spacing w:val="1"/>
        </w:rPr>
        <w:t xml:space="preserve"> i</w:t>
      </w:r>
      <w:r w:rsidRPr="00C352FF">
        <w:t>s</w:t>
      </w:r>
      <w:r w:rsidRPr="00C352FF">
        <w:rPr>
          <w:spacing w:val="-2"/>
        </w:rPr>
        <w:t xml:space="preserve"> </w:t>
      </w:r>
      <w:r w:rsidRPr="00C352FF">
        <w:t>su</w:t>
      </w:r>
      <w:r w:rsidRPr="00C352FF">
        <w:rPr>
          <w:spacing w:val="-2"/>
        </w:rPr>
        <w:t>gg</w:t>
      </w:r>
      <w:r w:rsidRPr="00C352FF">
        <w:t>e</w:t>
      </w:r>
      <w:r w:rsidRPr="00C352FF">
        <w:rPr>
          <w:spacing w:val="1"/>
        </w:rPr>
        <w:t>st</w:t>
      </w:r>
      <w:r w:rsidRPr="00C352FF">
        <w:t>ed when</w:t>
      </w:r>
      <w:r w:rsidRPr="00C352FF">
        <w:rPr>
          <w:spacing w:val="-2"/>
        </w:rPr>
        <w:t xml:space="preserve"> </w:t>
      </w:r>
      <w:r w:rsidRPr="00C352FF">
        <w:rPr>
          <w:spacing w:val="1"/>
        </w:rPr>
        <w:t>t</w:t>
      </w:r>
      <w:r w:rsidRPr="00C352FF">
        <w:t>he</w:t>
      </w:r>
      <w:r w:rsidRPr="00C352FF">
        <w:rPr>
          <w:spacing w:val="2"/>
        </w:rPr>
        <w:t xml:space="preserve"> </w:t>
      </w:r>
      <w:r w:rsidRPr="00C352FF">
        <w:rPr>
          <w:spacing w:val="-2"/>
        </w:rPr>
        <w:t>c</w:t>
      </w:r>
      <w:r w:rsidRPr="00C352FF">
        <w:t>on</w:t>
      </w:r>
      <w:r w:rsidRPr="00C352FF">
        <w:rPr>
          <w:spacing w:val="-2"/>
        </w:rPr>
        <w:t>f</w:t>
      </w:r>
      <w:r w:rsidRPr="00C352FF">
        <w:t>e</w:t>
      </w:r>
      <w:r w:rsidRPr="00C352FF">
        <w:rPr>
          <w:spacing w:val="1"/>
        </w:rPr>
        <w:t>r</w:t>
      </w:r>
      <w:r w:rsidRPr="00C352FF">
        <w:rPr>
          <w:spacing w:val="-2"/>
        </w:rPr>
        <w:t>e</w:t>
      </w:r>
      <w:r w:rsidRPr="00C352FF">
        <w:t>nce</w:t>
      </w:r>
      <w:r w:rsidRPr="00C352FF">
        <w:rPr>
          <w:spacing w:val="1"/>
        </w:rPr>
        <w:t xml:space="preserve"> </w:t>
      </w:r>
      <w:r w:rsidRPr="00C352FF">
        <w:t xml:space="preserve">is </w:t>
      </w:r>
      <w:r w:rsidRPr="00C352FF">
        <w:rPr>
          <w:spacing w:val="1"/>
        </w:rPr>
        <w:t>t</w:t>
      </w:r>
      <w:r w:rsidRPr="00C352FF">
        <w:t xml:space="preserve">wo </w:t>
      </w:r>
      <w:r w:rsidRPr="00C352FF">
        <w:rPr>
          <w:spacing w:val="-4"/>
        </w:rPr>
        <w:t>m</w:t>
      </w:r>
      <w:r w:rsidRPr="00C352FF">
        <w:t>on</w:t>
      </w:r>
      <w:r w:rsidRPr="00C352FF">
        <w:rPr>
          <w:spacing w:val="1"/>
        </w:rPr>
        <w:t>t</w:t>
      </w:r>
      <w:r w:rsidRPr="00C352FF">
        <w:t>hs away</w:t>
      </w:r>
      <w:r w:rsidRPr="00C352FF">
        <w:rPr>
          <w:spacing w:val="-2"/>
        </w:rPr>
        <w:t xml:space="preserve"> </w:t>
      </w:r>
      <w:r w:rsidRPr="00C352FF">
        <w:rPr>
          <w:spacing w:val="1"/>
        </w:rPr>
        <w:t>t</w:t>
      </w:r>
      <w:r w:rsidRPr="00C352FF">
        <w:t>he ho</w:t>
      </w:r>
      <w:r w:rsidRPr="00C352FF">
        <w:rPr>
          <w:spacing w:val="-2"/>
        </w:rPr>
        <w:t>s</w:t>
      </w:r>
      <w:r w:rsidRPr="00C352FF">
        <w:t>t</w:t>
      </w:r>
      <w:r w:rsidRPr="00C352FF">
        <w:rPr>
          <w:spacing w:val="1"/>
        </w:rPr>
        <w:t xml:space="preserve"> </w:t>
      </w:r>
      <w:r w:rsidRPr="00C352FF">
        <w:t>co</w:t>
      </w:r>
      <w:r w:rsidRPr="00C352FF">
        <w:rPr>
          <w:spacing w:val="-3"/>
        </w:rPr>
        <w:t>m</w:t>
      </w:r>
      <w:r w:rsidRPr="00C352FF">
        <w:rPr>
          <w:spacing w:val="-4"/>
        </w:rPr>
        <w:t>m</w:t>
      </w:r>
      <w:r w:rsidRPr="00C352FF">
        <w:rPr>
          <w:spacing w:val="1"/>
        </w:rPr>
        <w:t>itt</w:t>
      </w:r>
      <w:r w:rsidRPr="00C352FF">
        <w:t>ee</w:t>
      </w:r>
      <w:r w:rsidRPr="00C352FF">
        <w:rPr>
          <w:spacing w:val="1"/>
        </w:rPr>
        <w:t xml:space="preserve"> </w:t>
      </w:r>
      <w:r w:rsidRPr="00C352FF">
        <w:rPr>
          <w:spacing w:val="-2"/>
        </w:rPr>
        <w:t>beg</w:t>
      </w:r>
      <w:r w:rsidRPr="00C352FF">
        <w:rPr>
          <w:spacing w:val="1"/>
        </w:rPr>
        <w:t>i</w:t>
      </w:r>
      <w:r w:rsidRPr="00C352FF">
        <w:t>ns</w:t>
      </w:r>
      <w:r w:rsidRPr="00C352FF">
        <w:rPr>
          <w:spacing w:val="2"/>
        </w:rPr>
        <w:t xml:space="preserve"> </w:t>
      </w:r>
      <w:r w:rsidRPr="00C352FF">
        <w:rPr>
          <w:spacing w:val="-4"/>
        </w:rPr>
        <w:t>m</w:t>
      </w:r>
      <w:r w:rsidRPr="00C352FF">
        <w:t>ee</w:t>
      </w:r>
      <w:r w:rsidRPr="00C352FF">
        <w:rPr>
          <w:spacing w:val="1"/>
        </w:rPr>
        <w:t>ti</w:t>
      </w:r>
      <w:r w:rsidRPr="00C352FF">
        <w:t>ng</w:t>
      </w:r>
      <w:r w:rsidRPr="00C352FF">
        <w:rPr>
          <w:spacing w:val="-2"/>
        </w:rPr>
        <w:t xml:space="preserve"> </w:t>
      </w:r>
      <w:r w:rsidRPr="00C352FF">
        <w:t>e</w:t>
      </w:r>
      <w:r w:rsidRPr="00C352FF">
        <w:rPr>
          <w:spacing w:val="-2"/>
        </w:rPr>
        <w:t>v</w:t>
      </w:r>
      <w:r w:rsidRPr="00C352FF">
        <w:t>e</w:t>
      </w:r>
      <w:r w:rsidRPr="00C352FF">
        <w:rPr>
          <w:spacing w:val="1"/>
        </w:rPr>
        <w:t>r</w:t>
      </w:r>
      <w:r w:rsidRPr="00C352FF">
        <w:t>y</w:t>
      </w:r>
      <w:r w:rsidRPr="00C352FF">
        <w:rPr>
          <w:spacing w:val="-2"/>
        </w:rPr>
        <w:t xml:space="preserve"> </w:t>
      </w:r>
      <w:r w:rsidRPr="00C352FF">
        <w:rPr>
          <w:spacing w:val="1"/>
        </w:rPr>
        <w:t>t</w:t>
      </w:r>
      <w:r w:rsidRPr="00C352FF">
        <w:t>wo wee</w:t>
      </w:r>
      <w:r w:rsidRPr="00C352FF">
        <w:rPr>
          <w:spacing w:val="-2"/>
        </w:rPr>
        <w:t>k</w:t>
      </w:r>
      <w:r w:rsidRPr="00C352FF">
        <w:rPr>
          <w:spacing w:val="2"/>
        </w:rPr>
        <w:t>s</w:t>
      </w:r>
      <w:r w:rsidRPr="00C352FF">
        <w:t>;</w:t>
      </w:r>
      <w:r w:rsidRPr="00C352FF">
        <w:rPr>
          <w:spacing w:val="1"/>
        </w:rPr>
        <w:t xml:space="preserve"> </w:t>
      </w:r>
      <w:r w:rsidRPr="00C352FF">
        <w:t>and wh</w:t>
      </w:r>
      <w:r w:rsidRPr="00C352FF">
        <w:rPr>
          <w:spacing w:val="-3"/>
        </w:rPr>
        <w:t>e</w:t>
      </w:r>
      <w:r w:rsidRPr="00C352FF">
        <w:t xml:space="preserve">n </w:t>
      </w:r>
      <w:r w:rsidRPr="00C352FF">
        <w:rPr>
          <w:spacing w:val="1"/>
        </w:rPr>
        <w:t>t</w:t>
      </w:r>
      <w:r w:rsidRPr="00C352FF">
        <w:rPr>
          <w:spacing w:val="-2"/>
        </w:rPr>
        <w:t>h</w:t>
      </w:r>
      <w:r w:rsidRPr="00C352FF">
        <w:t>e co</w:t>
      </w:r>
      <w:r w:rsidRPr="00C352FF">
        <w:rPr>
          <w:spacing w:val="-2"/>
        </w:rPr>
        <w:t>n</w:t>
      </w:r>
      <w:r w:rsidRPr="00C352FF">
        <w:rPr>
          <w:spacing w:val="1"/>
        </w:rPr>
        <w:t>f</w:t>
      </w:r>
      <w:r w:rsidRPr="00C352FF">
        <w:rPr>
          <w:spacing w:val="-2"/>
        </w:rPr>
        <w:t>e</w:t>
      </w:r>
      <w:r w:rsidRPr="00C352FF">
        <w:rPr>
          <w:spacing w:val="1"/>
        </w:rPr>
        <w:t>r</w:t>
      </w:r>
      <w:r w:rsidRPr="00C352FF">
        <w:t>e</w:t>
      </w:r>
      <w:r w:rsidRPr="00C352FF">
        <w:rPr>
          <w:spacing w:val="-2"/>
        </w:rPr>
        <w:t>n</w:t>
      </w:r>
      <w:r w:rsidRPr="00C352FF">
        <w:t>ce</w:t>
      </w:r>
      <w:r w:rsidRPr="00C352FF">
        <w:rPr>
          <w:spacing w:val="1"/>
        </w:rPr>
        <w:t xml:space="preserve"> </w:t>
      </w:r>
      <w:r w:rsidRPr="00C352FF">
        <w:t>is one</w:t>
      </w:r>
      <w:r w:rsidRPr="00C352FF">
        <w:rPr>
          <w:spacing w:val="-2"/>
        </w:rPr>
        <w:t xml:space="preserve"> </w:t>
      </w:r>
      <w:r w:rsidRPr="00C352FF">
        <w:rPr>
          <w:spacing w:val="1"/>
        </w:rPr>
        <w:t>t</w:t>
      </w:r>
      <w:r w:rsidRPr="00C352FF">
        <w:t>he</w:t>
      </w:r>
      <w:r w:rsidRPr="00C352FF">
        <w:rPr>
          <w:spacing w:val="-2"/>
        </w:rPr>
        <w:t xml:space="preserve"> </w:t>
      </w:r>
      <w:r w:rsidRPr="00C352FF">
        <w:t>ho</w:t>
      </w:r>
      <w:r w:rsidRPr="00C352FF">
        <w:rPr>
          <w:spacing w:val="-2"/>
        </w:rPr>
        <w:t>s</w:t>
      </w:r>
      <w:r w:rsidRPr="00C352FF">
        <w:t>t com</w:t>
      </w:r>
      <w:r w:rsidRPr="00C352FF">
        <w:rPr>
          <w:spacing w:val="-4"/>
        </w:rPr>
        <w:t>m</w:t>
      </w:r>
      <w:r w:rsidRPr="00C352FF">
        <w:rPr>
          <w:spacing w:val="1"/>
        </w:rPr>
        <w:t>itt</w:t>
      </w:r>
      <w:r w:rsidRPr="00C352FF">
        <w:t>ee</w:t>
      </w:r>
      <w:r w:rsidRPr="00C352FF">
        <w:rPr>
          <w:spacing w:val="1"/>
        </w:rPr>
        <w:t xml:space="preserve"> </w:t>
      </w:r>
      <w:r w:rsidRPr="00C352FF">
        <w:rPr>
          <w:spacing w:val="-2"/>
        </w:rPr>
        <w:t>b</w:t>
      </w:r>
      <w:r w:rsidRPr="00C352FF">
        <w:t>e</w:t>
      </w:r>
      <w:r w:rsidRPr="00C352FF">
        <w:rPr>
          <w:spacing w:val="-2"/>
        </w:rPr>
        <w:t>g</w:t>
      </w:r>
      <w:r w:rsidRPr="00C352FF">
        <w:rPr>
          <w:spacing w:val="1"/>
        </w:rPr>
        <w:t>i</w:t>
      </w:r>
      <w:r w:rsidRPr="00C352FF">
        <w:t>ns</w:t>
      </w:r>
      <w:r w:rsidRPr="00C352FF">
        <w:rPr>
          <w:spacing w:val="1"/>
        </w:rPr>
        <w:t xml:space="preserve"> </w:t>
      </w:r>
      <w:r w:rsidRPr="00C352FF">
        <w:rPr>
          <w:spacing w:val="-4"/>
        </w:rPr>
        <w:t>m</w:t>
      </w:r>
      <w:r w:rsidRPr="00C352FF">
        <w:t>ee</w:t>
      </w:r>
      <w:r w:rsidRPr="00C352FF">
        <w:rPr>
          <w:spacing w:val="1"/>
        </w:rPr>
        <w:t>ti</w:t>
      </w:r>
      <w:r w:rsidRPr="00C352FF">
        <w:t>ng</w:t>
      </w:r>
      <w:r w:rsidRPr="00C352FF">
        <w:rPr>
          <w:spacing w:val="-4"/>
        </w:rPr>
        <w:t xml:space="preserve"> </w:t>
      </w:r>
      <w:r w:rsidRPr="00C352FF">
        <w:t>wee</w:t>
      </w:r>
      <w:r w:rsidRPr="00C352FF">
        <w:rPr>
          <w:spacing w:val="-2"/>
        </w:rPr>
        <w:t>k</w:t>
      </w:r>
      <w:r w:rsidRPr="00C352FF">
        <w:rPr>
          <w:spacing w:val="1"/>
        </w:rPr>
        <w:t>l</w:t>
      </w:r>
      <w:r w:rsidRPr="00C352FF">
        <w:t>y.</w:t>
      </w:r>
    </w:p>
    <w:p w14:paraId="0E9A3714" w14:textId="77777777" w:rsidR="00143725" w:rsidRPr="00C352FF" w:rsidRDefault="00143725" w:rsidP="00143725">
      <w:pPr>
        <w:pStyle w:val="Standard"/>
        <w:spacing w:before="11" w:line="240" w:lineRule="exact"/>
      </w:pPr>
    </w:p>
    <w:p w14:paraId="4D3FA1E7" w14:textId="77777777" w:rsidR="00143725" w:rsidRPr="00C352FF" w:rsidRDefault="00143725" w:rsidP="00143725">
      <w:pPr>
        <w:pStyle w:val="Standard"/>
        <w:ind w:left="100" w:right="146"/>
      </w:pPr>
      <w:r w:rsidRPr="00C352FF">
        <w:t>Be</w:t>
      </w:r>
      <w:r w:rsidRPr="00C352FF">
        <w:rPr>
          <w:spacing w:val="-2"/>
        </w:rPr>
        <w:t>g</w:t>
      </w:r>
      <w:r w:rsidRPr="00C352FF">
        <w:rPr>
          <w:spacing w:val="1"/>
        </w:rPr>
        <w:t>i</w:t>
      </w:r>
      <w:r w:rsidRPr="00C352FF">
        <w:t>n ha</w:t>
      </w:r>
      <w:r w:rsidRPr="00C352FF">
        <w:rPr>
          <w:spacing w:val="-2"/>
        </w:rPr>
        <w:t>v</w:t>
      </w:r>
      <w:r w:rsidRPr="00C352FF">
        <w:rPr>
          <w:spacing w:val="1"/>
        </w:rPr>
        <w:t>i</w:t>
      </w:r>
      <w:r w:rsidRPr="00C352FF">
        <w:t>ng</w:t>
      </w:r>
      <w:r w:rsidRPr="00C352FF">
        <w:rPr>
          <w:spacing w:val="-2"/>
        </w:rPr>
        <w:t xml:space="preserve"> </w:t>
      </w:r>
      <w:r w:rsidRPr="00C352FF">
        <w:rPr>
          <w:spacing w:val="1"/>
        </w:rPr>
        <w:t>f</w:t>
      </w:r>
      <w:r w:rsidRPr="00C352FF">
        <w:t>und</w:t>
      </w:r>
      <w:r w:rsidRPr="00C352FF">
        <w:rPr>
          <w:spacing w:val="1"/>
        </w:rPr>
        <w:t>r</w:t>
      </w:r>
      <w:r w:rsidRPr="00C352FF">
        <w:rPr>
          <w:spacing w:val="-2"/>
        </w:rPr>
        <w:t>a</w:t>
      </w:r>
      <w:r w:rsidRPr="00C352FF">
        <w:rPr>
          <w:spacing w:val="1"/>
        </w:rPr>
        <w:t>i</w:t>
      </w:r>
      <w:r w:rsidRPr="00C352FF">
        <w:rPr>
          <w:spacing w:val="-2"/>
        </w:rPr>
        <w:t>s</w:t>
      </w:r>
      <w:r w:rsidRPr="00C352FF">
        <w:rPr>
          <w:spacing w:val="1"/>
        </w:rPr>
        <w:t>i</w:t>
      </w:r>
      <w:r w:rsidRPr="00C352FF">
        <w:t>ng</w:t>
      </w:r>
      <w:r w:rsidRPr="00C352FF">
        <w:rPr>
          <w:spacing w:val="-2"/>
        </w:rPr>
        <w:t xml:space="preserve"> ev</w:t>
      </w:r>
      <w:r w:rsidRPr="00C352FF">
        <w:t>en</w:t>
      </w:r>
      <w:r w:rsidRPr="00C352FF">
        <w:rPr>
          <w:spacing w:val="1"/>
        </w:rPr>
        <w:t>t</w:t>
      </w:r>
      <w:r w:rsidRPr="00C352FF">
        <w:t>s.  No</w:t>
      </w:r>
      <w:r w:rsidRPr="00C352FF">
        <w:rPr>
          <w:spacing w:val="1"/>
        </w:rPr>
        <w:t>n</w:t>
      </w:r>
      <w:r w:rsidRPr="00C352FF">
        <w:rPr>
          <w:spacing w:val="-4"/>
        </w:rPr>
        <w:t>-</w:t>
      </w:r>
      <w:r w:rsidRPr="00C352FF">
        <w:rPr>
          <w:spacing w:val="1"/>
        </w:rPr>
        <w:t>tr</w:t>
      </w:r>
      <w:r w:rsidRPr="00C352FF">
        <w:t>adi</w:t>
      </w:r>
      <w:r w:rsidRPr="00C352FF">
        <w:rPr>
          <w:spacing w:val="1"/>
        </w:rPr>
        <w:t>t</w:t>
      </w:r>
      <w:r w:rsidRPr="00C352FF">
        <w:t>ion</w:t>
      </w:r>
      <w:r w:rsidRPr="00C352FF">
        <w:rPr>
          <w:spacing w:val="-2"/>
        </w:rPr>
        <w:t>a</w:t>
      </w:r>
      <w:r w:rsidRPr="00C352FF">
        <w:t>l</w:t>
      </w:r>
      <w:r w:rsidRPr="00C352FF">
        <w:rPr>
          <w:spacing w:val="1"/>
        </w:rPr>
        <w:t xml:space="preserve"> i</w:t>
      </w:r>
      <w:r w:rsidRPr="00C352FF">
        <w:rPr>
          <w:spacing w:val="-2"/>
        </w:rPr>
        <w:t>d</w:t>
      </w:r>
      <w:r w:rsidRPr="00C352FF">
        <w:t>e</w:t>
      </w:r>
      <w:r w:rsidRPr="00C352FF">
        <w:rPr>
          <w:spacing w:val="-2"/>
        </w:rPr>
        <w:t>a</w:t>
      </w:r>
      <w:r w:rsidRPr="00C352FF">
        <w:t>s h</w:t>
      </w:r>
      <w:r w:rsidRPr="00C352FF">
        <w:rPr>
          <w:spacing w:val="1"/>
        </w:rPr>
        <w:t>a</w:t>
      </w:r>
      <w:r w:rsidRPr="00C352FF">
        <w:rPr>
          <w:spacing w:val="-2"/>
        </w:rPr>
        <w:t>v</w:t>
      </w:r>
      <w:r w:rsidRPr="00C352FF">
        <w:t>e wor</w:t>
      </w:r>
      <w:r w:rsidRPr="00C352FF">
        <w:rPr>
          <w:spacing w:val="-2"/>
        </w:rPr>
        <w:t>k</w:t>
      </w:r>
      <w:r w:rsidRPr="00C352FF">
        <w:t>ed we</w:t>
      </w:r>
      <w:r w:rsidRPr="00C352FF">
        <w:rPr>
          <w:spacing w:val="-2"/>
        </w:rPr>
        <w:t>l</w:t>
      </w:r>
      <w:r w:rsidRPr="00C352FF">
        <w:t>l</w:t>
      </w:r>
      <w:r w:rsidRPr="00C352FF">
        <w:rPr>
          <w:spacing w:val="1"/>
        </w:rPr>
        <w:t xml:space="preserve"> </w:t>
      </w:r>
      <w:r w:rsidRPr="00C352FF">
        <w:t xml:space="preserve">in </w:t>
      </w:r>
      <w:r w:rsidRPr="00C352FF">
        <w:rPr>
          <w:spacing w:val="1"/>
        </w:rPr>
        <w:t>t</w:t>
      </w:r>
      <w:r w:rsidRPr="00C352FF">
        <w:rPr>
          <w:spacing w:val="-2"/>
        </w:rPr>
        <w:t>h</w:t>
      </w:r>
      <w:r w:rsidRPr="00C352FF">
        <w:t xml:space="preserve">e </w:t>
      </w:r>
      <w:r w:rsidRPr="00C352FF">
        <w:rPr>
          <w:spacing w:val="-2"/>
        </w:rPr>
        <w:t>p</w:t>
      </w:r>
      <w:r w:rsidRPr="00C352FF">
        <w:t>a</w:t>
      </w:r>
      <w:r w:rsidRPr="00C352FF">
        <w:rPr>
          <w:spacing w:val="1"/>
        </w:rPr>
        <w:t>st</w:t>
      </w:r>
      <w:r w:rsidRPr="00C352FF">
        <w:t>,</w:t>
      </w:r>
      <w:r w:rsidRPr="00C352FF">
        <w:rPr>
          <w:spacing w:val="-2"/>
        </w:rPr>
        <w:t xml:space="preserve"> </w:t>
      </w:r>
      <w:r w:rsidRPr="00C352FF">
        <w:t>so</w:t>
      </w:r>
      <w:r w:rsidRPr="00C352FF">
        <w:rPr>
          <w:spacing w:val="-3"/>
        </w:rPr>
        <w:t>m</w:t>
      </w:r>
      <w:r w:rsidRPr="00C352FF">
        <w:t>e exa</w:t>
      </w:r>
      <w:r w:rsidRPr="00C352FF">
        <w:rPr>
          <w:spacing w:val="-3"/>
        </w:rPr>
        <w:t>m</w:t>
      </w:r>
      <w:r w:rsidRPr="00C352FF">
        <w:t>p</w:t>
      </w:r>
      <w:r w:rsidRPr="00C352FF">
        <w:rPr>
          <w:spacing w:val="1"/>
        </w:rPr>
        <w:t>l</w:t>
      </w:r>
      <w:r w:rsidRPr="00C352FF">
        <w:t>es</w:t>
      </w:r>
      <w:r w:rsidRPr="00C352FF">
        <w:rPr>
          <w:spacing w:val="1"/>
        </w:rPr>
        <w:t xml:space="preserve"> </w:t>
      </w:r>
      <w:r w:rsidRPr="00C352FF">
        <w:rPr>
          <w:spacing w:val="3"/>
        </w:rPr>
        <w:t>o</w:t>
      </w:r>
      <w:r w:rsidRPr="00C352FF">
        <w:t xml:space="preserve">f </w:t>
      </w:r>
      <w:r w:rsidRPr="00C352FF">
        <w:rPr>
          <w:spacing w:val="1"/>
        </w:rPr>
        <w:t>t</w:t>
      </w:r>
      <w:r w:rsidRPr="00C352FF">
        <w:t>he</w:t>
      </w:r>
      <w:r w:rsidRPr="00C352FF">
        <w:rPr>
          <w:spacing w:val="-2"/>
        </w:rPr>
        <w:t>s</w:t>
      </w:r>
      <w:r w:rsidRPr="00C352FF">
        <w:t>e</w:t>
      </w:r>
      <w:r w:rsidRPr="00C352FF">
        <w:rPr>
          <w:spacing w:val="1"/>
        </w:rPr>
        <w:t xml:space="preserve"> </w:t>
      </w:r>
      <w:r w:rsidRPr="00C352FF">
        <w:rPr>
          <w:spacing w:val="-2"/>
        </w:rPr>
        <w:t>a</w:t>
      </w:r>
      <w:r w:rsidRPr="00C352FF">
        <w:rPr>
          <w:spacing w:val="1"/>
        </w:rPr>
        <w:t>r</w:t>
      </w:r>
      <w:r w:rsidRPr="00C352FF">
        <w:t>e: co</w:t>
      </w:r>
      <w:r w:rsidRPr="00C352FF">
        <w:rPr>
          <w:spacing w:val="-3"/>
        </w:rPr>
        <w:t>m</w:t>
      </w:r>
      <w:r w:rsidRPr="00C352FF">
        <w:t>edy</w:t>
      </w:r>
      <w:r w:rsidRPr="00C352FF">
        <w:rPr>
          <w:spacing w:val="-2"/>
        </w:rPr>
        <w:t xml:space="preserve"> </w:t>
      </w:r>
      <w:r w:rsidRPr="00C352FF">
        <w:t>shows, d</w:t>
      </w:r>
      <w:r w:rsidRPr="00C352FF">
        <w:rPr>
          <w:spacing w:val="1"/>
        </w:rPr>
        <w:t>r</w:t>
      </w:r>
      <w:r w:rsidRPr="00C352FF">
        <w:t>ag</w:t>
      </w:r>
      <w:r w:rsidRPr="00C352FF">
        <w:rPr>
          <w:spacing w:val="-2"/>
        </w:rPr>
        <w:t xml:space="preserve"> </w:t>
      </w:r>
      <w:r w:rsidRPr="00C352FF">
        <w:t>show</w:t>
      </w:r>
      <w:r w:rsidRPr="00C352FF">
        <w:rPr>
          <w:spacing w:val="1"/>
        </w:rPr>
        <w:t>s</w:t>
      </w:r>
      <w:r w:rsidRPr="00C352FF">
        <w:t>, AA s</w:t>
      </w:r>
      <w:r w:rsidRPr="00C352FF">
        <w:rPr>
          <w:spacing w:val="-2"/>
        </w:rPr>
        <w:t>e</w:t>
      </w:r>
      <w:r w:rsidRPr="00C352FF">
        <w:rPr>
          <w:spacing w:val="1"/>
        </w:rPr>
        <w:t>r</w:t>
      </w:r>
      <w:r w:rsidRPr="00C352FF">
        <w:rPr>
          <w:spacing w:val="-2"/>
        </w:rPr>
        <w:t>v</w:t>
      </w:r>
      <w:r w:rsidRPr="00C352FF">
        <w:rPr>
          <w:spacing w:val="1"/>
        </w:rPr>
        <w:t>i</w:t>
      </w:r>
      <w:r w:rsidRPr="00C352FF">
        <w:t>ce</w:t>
      </w:r>
      <w:r w:rsidRPr="00C352FF">
        <w:rPr>
          <w:spacing w:val="1"/>
        </w:rPr>
        <w:t xml:space="preserve"> </w:t>
      </w:r>
      <w:r w:rsidRPr="00C352FF">
        <w:rPr>
          <w:spacing w:val="-2"/>
        </w:rPr>
        <w:t>d</w:t>
      </w:r>
      <w:r w:rsidRPr="00C352FF">
        <w:t>a</w:t>
      </w:r>
      <w:r w:rsidRPr="00C352FF">
        <w:rPr>
          <w:spacing w:val="-2"/>
        </w:rPr>
        <w:t>y</w:t>
      </w:r>
      <w:r w:rsidRPr="00C352FF">
        <w:t xml:space="preserve">s, </w:t>
      </w:r>
      <w:r w:rsidRPr="00C352FF">
        <w:rPr>
          <w:spacing w:val="1"/>
        </w:rPr>
        <w:t>et</w:t>
      </w:r>
      <w:r w:rsidRPr="00C352FF">
        <w:rPr>
          <w:spacing w:val="2"/>
        </w:rPr>
        <w:t>c</w:t>
      </w:r>
      <w:r w:rsidRPr="00C352FF">
        <w:t>.</w:t>
      </w:r>
      <w:r w:rsidRPr="00C352FF">
        <w:rPr>
          <w:spacing w:val="53"/>
        </w:rPr>
        <w:t xml:space="preserve"> </w:t>
      </w:r>
      <w:r w:rsidRPr="00C352FF">
        <w:rPr>
          <w:spacing w:val="-4"/>
        </w:rPr>
        <w:t>I</w:t>
      </w:r>
      <w:r w:rsidRPr="00C352FF">
        <w:t>t</w:t>
      </w:r>
      <w:r w:rsidRPr="00C352FF">
        <w:rPr>
          <w:spacing w:val="1"/>
        </w:rPr>
        <w:t xml:space="preserve"> i</w:t>
      </w:r>
      <w:r w:rsidRPr="00C352FF">
        <w:t xml:space="preserve">s </w:t>
      </w:r>
      <w:r w:rsidRPr="00C352FF">
        <w:rPr>
          <w:spacing w:val="1"/>
        </w:rPr>
        <w:t>s</w:t>
      </w:r>
      <w:r w:rsidRPr="00C352FF">
        <w:t>t</w:t>
      </w:r>
      <w:r w:rsidRPr="00C352FF">
        <w:rPr>
          <w:spacing w:val="1"/>
        </w:rPr>
        <w:t>r</w:t>
      </w:r>
      <w:r w:rsidRPr="00C352FF">
        <w:t>on</w:t>
      </w:r>
      <w:r w:rsidRPr="00C352FF">
        <w:rPr>
          <w:spacing w:val="-2"/>
        </w:rPr>
        <w:t>g</w:t>
      </w:r>
      <w:r w:rsidRPr="00C352FF">
        <w:rPr>
          <w:spacing w:val="1"/>
        </w:rPr>
        <w:t>l</w:t>
      </w:r>
      <w:r w:rsidRPr="00C352FF">
        <w:t>y</w:t>
      </w:r>
      <w:r w:rsidRPr="00C352FF">
        <w:rPr>
          <w:spacing w:val="-2"/>
        </w:rPr>
        <w:t xml:space="preserve"> </w:t>
      </w:r>
      <w:r w:rsidRPr="00C352FF">
        <w:t>su</w:t>
      </w:r>
      <w:r w:rsidRPr="00C352FF">
        <w:rPr>
          <w:spacing w:val="-2"/>
        </w:rPr>
        <w:t>gg</w:t>
      </w:r>
      <w:r w:rsidRPr="00C352FF">
        <w:t>e</w:t>
      </w:r>
      <w:r w:rsidRPr="00C352FF">
        <w:rPr>
          <w:spacing w:val="1"/>
        </w:rPr>
        <w:t>st</w:t>
      </w:r>
      <w:r w:rsidRPr="00C352FF">
        <w:t xml:space="preserve">ed </w:t>
      </w:r>
      <w:r w:rsidRPr="00C352FF">
        <w:rPr>
          <w:spacing w:val="1"/>
        </w:rPr>
        <w:t>t</w:t>
      </w:r>
      <w:r w:rsidRPr="00C352FF">
        <w:rPr>
          <w:spacing w:val="-2"/>
        </w:rPr>
        <w:t>h</w:t>
      </w:r>
      <w:r w:rsidRPr="00C352FF">
        <w:t>at</w:t>
      </w:r>
      <w:r w:rsidRPr="00C352FF">
        <w:rPr>
          <w:spacing w:val="1"/>
        </w:rPr>
        <w:t xml:space="preserve"> </w:t>
      </w:r>
      <w:r w:rsidRPr="00C352FF">
        <w:rPr>
          <w:spacing w:val="-2"/>
        </w:rPr>
        <w:t>a</w:t>
      </w:r>
      <w:r w:rsidRPr="00C352FF">
        <w:t>ll</w:t>
      </w:r>
      <w:r w:rsidRPr="00C352FF">
        <w:rPr>
          <w:spacing w:val="1"/>
        </w:rPr>
        <w:t xml:space="preserve"> </w:t>
      </w:r>
      <w:r w:rsidRPr="00C352FF">
        <w:t>e</w:t>
      </w:r>
      <w:r w:rsidRPr="00C352FF">
        <w:rPr>
          <w:spacing w:val="-2"/>
        </w:rPr>
        <w:t>v</w:t>
      </w:r>
      <w:r w:rsidRPr="00C352FF">
        <w:t>en</w:t>
      </w:r>
      <w:r w:rsidRPr="00C352FF">
        <w:rPr>
          <w:spacing w:val="1"/>
        </w:rPr>
        <w:t>t</w:t>
      </w:r>
      <w:r w:rsidRPr="00C352FF">
        <w:t xml:space="preserve">s </w:t>
      </w:r>
      <w:r w:rsidRPr="00C352FF">
        <w:rPr>
          <w:spacing w:val="1"/>
        </w:rPr>
        <w:t>i</w:t>
      </w:r>
      <w:r w:rsidRPr="00C352FF">
        <w:t>n</w:t>
      </w:r>
      <w:r w:rsidRPr="00C352FF">
        <w:rPr>
          <w:spacing w:val="-2"/>
        </w:rPr>
        <w:t>c</w:t>
      </w:r>
      <w:r w:rsidRPr="00C352FF">
        <w:rPr>
          <w:spacing w:val="1"/>
        </w:rPr>
        <w:t>l</w:t>
      </w:r>
      <w:r w:rsidRPr="00C352FF">
        <w:t>ude</w:t>
      </w:r>
      <w:r w:rsidRPr="00C352FF">
        <w:rPr>
          <w:spacing w:val="-2"/>
        </w:rPr>
        <w:t xml:space="preserve"> </w:t>
      </w:r>
      <w:r w:rsidRPr="00C352FF">
        <w:t xml:space="preserve">a </w:t>
      </w:r>
      <w:r w:rsidRPr="00C352FF">
        <w:rPr>
          <w:spacing w:val="-3"/>
        </w:rPr>
        <w:t>m</w:t>
      </w:r>
      <w:r w:rsidRPr="00C352FF">
        <w:t>ee</w:t>
      </w:r>
      <w:r w:rsidRPr="00C352FF">
        <w:rPr>
          <w:spacing w:val="1"/>
        </w:rPr>
        <w:t>ti</w:t>
      </w:r>
      <w:r w:rsidRPr="00C352FF">
        <w:t>ng</w:t>
      </w:r>
      <w:r w:rsidRPr="00C352FF">
        <w:rPr>
          <w:spacing w:val="-2"/>
        </w:rPr>
        <w:t xml:space="preserve"> </w:t>
      </w:r>
      <w:r w:rsidRPr="00C352FF">
        <w:t>of</w:t>
      </w:r>
      <w:r w:rsidRPr="00C352FF">
        <w:rPr>
          <w:spacing w:val="1"/>
        </w:rPr>
        <w:t xml:space="preserve"> </w:t>
      </w:r>
      <w:r w:rsidRPr="00C352FF">
        <w:t>Alco</w:t>
      </w:r>
      <w:r w:rsidRPr="00C352FF">
        <w:rPr>
          <w:spacing w:val="-2"/>
        </w:rPr>
        <w:t>h</w:t>
      </w:r>
      <w:r w:rsidRPr="00C352FF">
        <w:t>o</w:t>
      </w:r>
      <w:r w:rsidRPr="00C352FF">
        <w:rPr>
          <w:spacing w:val="1"/>
        </w:rPr>
        <w:t>l</w:t>
      </w:r>
      <w:r w:rsidRPr="00C352FF">
        <w:t>ics</w:t>
      </w:r>
      <w:r w:rsidRPr="00C352FF">
        <w:rPr>
          <w:spacing w:val="1"/>
        </w:rPr>
        <w:t xml:space="preserve"> </w:t>
      </w:r>
      <w:r w:rsidRPr="00C352FF">
        <w:t>Anon</w:t>
      </w:r>
      <w:r w:rsidRPr="00C352FF">
        <w:rPr>
          <w:spacing w:val="-2"/>
        </w:rPr>
        <w:t>y</w:t>
      </w:r>
      <w:r w:rsidRPr="00C352FF">
        <w:rPr>
          <w:spacing w:val="-4"/>
        </w:rPr>
        <w:t>m</w:t>
      </w:r>
      <w:r w:rsidRPr="00C352FF">
        <w:t xml:space="preserve">ous </w:t>
      </w:r>
      <w:r w:rsidRPr="00C352FF">
        <w:rPr>
          <w:spacing w:val="1"/>
        </w:rPr>
        <w:t>f</w:t>
      </w:r>
      <w:r w:rsidRPr="00C352FF">
        <w:t>or</w:t>
      </w:r>
      <w:r w:rsidRPr="00C352FF">
        <w:rPr>
          <w:spacing w:val="1"/>
        </w:rPr>
        <w:t xml:space="preserve"> </w:t>
      </w:r>
      <w:r w:rsidRPr="00C352FF">
        <w:t>which</w:t>
      </w:r>
      <w:r w:rsidRPr="00C352FF">
        <w:rPr>
          <w:spacing w:val="-2"/>
        </w:rPr>
        <w:t xml:space="preserve"> </w:t>
      </w:r>
      <w:r w:rsidRPr="00C352FF">
        <w:rPr>
          <w:spacing w:val="1"/>
        </w:rPr>
        <w:t>t</w:t>
      </w:r>
      <w:r w:rsidRPr="00C352FF">
        <w:t>h</w:t>
      </w:r>
      <w:r w:rsidRPr="00C352FF">
        <w:rPr>
          <w:spacing w:val="-2"/>
        </w:rPr>
        <w:t>e</w:t>
      </w:r>
      <w:r w:rsidRPr="00C352FF">
        <w:rPr>
          <w:spacing w:val="1"/>
        </w:rPr>
        <w:t>r</w:t>
      </w:r>
      <w:r w:rsidRPr="00C352FF">
        <w:t>e is no</w:t>
      </w:r>
      <w:r w:rsidRPr="00C352FF">
        <w:rPr>
          <w:spacing w:val="-2"/>
        </w:rPr>
        <w:t xml:space="preserve"> </w:t>
      </w:r>
      <w:r w:rsidRPr="00C352FF">
        <w:t>ch</w:t>
      </w:r>
      <w:r w:rsidRPr="00C352FF">
        <w:rPr>
          <w:spacing w:val="-2"/>
        </w:rPr>
        <w:t>a</w:t>
      </w:r>
      <w:r w:rsidRPr="00C352FF">
        <w:rPr>
          <w:spacing w:val="1"/>
        </w:rPr>
        <w:t>r</w:t>
      </w:r>
      <w:r w:rsidRPr="00C352FF">
        <w:rPr>
          <w:spacing w:val="-2"/>
        </w:rPr>
        <w:t>g</w:t>
      </w:r>
      <w:r w:rsidRPr="00C352FF">
        <w:t>e.</w:t>
      </w:r>
      <w:r w:rsidRPr="00C352FF">
        <w:rPr>
          <w:spacing w:val="4"/>
        </w:rPr>
        <w:t xml:space="preserve"> </w:t>
      </w:r>
      <w:r w:rsidRPr="00C352FF">
        <w:t>***P</w:t>
      </w:r>
      <w:r w:rsidRPr="00C352FF">
        <w:rPr>
          <w:spacing w:val="-2"/>
        </w:rPr>
        <w:t>l</w:t>
      </w:r>
      <w:r w:rsidRPr="00C352FF">
        <w:t>e</w:t>
      </w:r>
      <w:r w:rsidRPr="00C352FF">
        <w:rPr>
          <w:spacing w:val="-2"/>
        </w:rPr>
        <w:t>a</w:t>
      </w:r>
      <w:r w:rsidRPr="00C352FF">
        <w:t>se</w:t>
      </w:r>
      <w:r w:rsidRPr="00C352FF">
        <w:rPr>
          <w:spacing w:val="1"/>
        </w:rPr>
        <w:t xml:space="preserve"> r</w:t>
      </w:r>
      <w:r w:rsidRPr="00C352FF">
        <w:t>e</w:t>
      </w:r>
      <w:r w:rsidRPr="00C352FF">
        <w:rPr>
          <w:spacing w:val="-3"/>
        </w:rPr>
        <w:t>m</w:t>
      </w:r>
      <w:r w:rsidRPr="00C352FF">
        <w:t>e</w:t>
      </w:r>
      <w:r w:rsidRPr="00C352FF">
        <w:rPr>
          <w:spacing w:val="-3"/>
        </w:rPr>
        <w:t>m</w:t>
      </w:r>
      <w:r w:rsidRPr="00C352FF">
        <w:t>ber</w:t>
      </w:r>
      <w:r w:rsidRPr="00C352FF">
        <w:rPr>
          <w:spacing w:val="1"/>
        </w:rPr>
        <w:t xml:space="preserve"> t</w:t>
      </w:r>
      <w:r w:rsidRPr="00C352FF">
        <w:t>o c</w:t>
      </w:r>
      <w:r w:rsidRPr="00C352FF">
        <w:rPr>
          <w:spacing w:val="-2"/>
        </w:rPr>
        <w:t>o</w:t>
      </w:r>
      <w:r w:rsidRPr="00C352FF">
        <w:t>l</w:t>
      </w:r>
      <w:r w:rsidRPr="00C352FF">
        <w:rPr>
          <w:spacing w:val="1"/>
        </w:rPr>
        <w:t>l</w:t>
      </w:r>
      <w:r w:rsidRPr="00C352FF">
        <w:t>e</w:t>
      </w:r>
      <w:r w:rsidRPr="00C352FF">
        <w:rPr>
          <w:spacing w:val="-2"/>
        </w:rPr>
        <w:t>c</w:t>
      </w:r>
      <w:r w:rsidRPr="00C352FF">
        <w:t xml:space="preserve">t </w:t>
      </w:r>
      <w:r w:rsidRPr="00C352FF">
        <w:rPr>
          <w:spacing w:val="1"/>
        </w:rPr>
        <w:t>f</w:t>
      </w:r>
      <w:r w:rsidRPr="00C352FF">
        <w:t>l</w:t>
      </w:r>
      <w:r w:rsidRPr="00C352FF">
        <w:rPr>
          <w:spacing w:val="1"/>
        </w:rPr>
        <w:t>i</w:t>
      </w:r>
      <w:r w:rsidRPr="00C352FF">
        <w:t xml:space="preserve">ers </w:t>
      </w:r>
      <w:r w:rsidRPr="00C352FF">
        <w:rPr>
          <w:spacing w:val="1"/>
        </w:rPr>
        <w:t>t</w:t>
      </w:r>
      <w:r w:rsidRPr="00C352FF">
        <w:rPr>
          <w:spacing w:val="-2"/>
        </w:rPr>
        <w:t>h</w:t>
      </w:r>
      <w:r w:rsidRPr="00C352FF">
        <w:rPr>
          <w:spacing w:val="1"/>
        </w:rPr>
        <w:t>r</w:t>
      </w:r>
      <w:r w:rsidRPr="00C352FF">
        <w:t>ou</w:t>
      </w:r>
      <w:r w:rsidRPr="00C352FF">
        <w:rPr>
          <w:spacing w:val="-2"/>
        </w:rPr>
        <w:t>g</w:t>
      </w:r>
      <w:r w:rsidRPr="00C352FF">
        <w:t xml:space="preserve">hout </w:t>
      </w:r>
      <w:r w:rsidRPr="00C352FF">
        <w:rPr>
          <w:spacing w:val="1"/>
        </w:rPr>
        <w:t>t</w:t>
      </w:r>
      <w:r w:rsidRPr="00C352FF">
        <w:t>he</w:t>
      </w:r>
      <w:r w:rsidRPr="00C352FF">
        <w:rPr>
          <w:spacing w:val="-2"/>
        </w:rPr>
        <w:t xml:space="preserve"> y</w:t>
      </w:r>
      <w:r w:rsidRPr="00C352FF">
        <w:t>ear</w:t>
      </w:r>
      <w:r w:rsidRPr="00C352FF">
        <w:rPr>
          <w:spacing w:val="1"/>
        </w:rPr>
        <w:t xml:space="preserve"> </w:t>
      </w:r>
      <w:r w:rsidRPr="00C352FF">
        <w:t>to</w:t>
      </w:r>
      <w:r w:rsidRPr="00C352FF">
        <w:rPr>
          <w:spacing w:val="-2"/>
        </w:rPr>
        <w:t xml:space="preserve"> </w:t>
      </w:r>
      <w:r w:rsidRPr="00C352FF">
        <w:t xml:space="preserve">be </w:t>
      </w:r>
      <w:r w:rsidRPr="00C352FF">
        <w:rPr>
          <w:spacing w:val="1"/>
        </w:rPr>
        <w:t>t</w:t>
      </w:r>
      <w:r w:rsidRPr="00C352FF">
        <w:rPr>
          <w:spacing w:val="-2"/>
        </w:rPr>
        <w:t>u</w:t>
      </w:r>
      <w:r w:rsidRPr="00C352FF">
        <w:rPr>
          <w:spacing w:val="1"/>
        </w:rPr>
        <w:t>r</w:t>
      </w:r>
      <w:r w:rsidRPr="00C352FF">
        <w:t>ned</w:t>
      </w:r>
      <w:r w:rsidRPr="00C352FF">
        <w:rPr>
          <w:spacing w:val="-2"/>
        </w:rPr>
        <w:t xml:space="preserve"> </w:t>
      </w:r>
      <w:r w:rsidRPr="00C352FF">
        <w:t>o</w:t>
      </w:r>
      <w:r w:rsidRPr="00C352FF">
        <w:rPr>
          <w:spacing w:val="-2"/>
        </w:rPr>
        <w:t>v</w:t>
      </w:r>
      <w:r w:rsidRPr="00C352FF">
        <w:t>er</w:t>
      </w:r>
      <w:r w:rsidRPr="00C352FF">
        <w:rPr>
          <w:spacing w:val="4"/>
        </w:rPr>
        <w:t xml:space="preserve"> </w:t>
      </w:r>
      <w:r w:rsidRPr="00C352FF">
        <w:rPr>
          <w:spacing w:val="1"/>
        </w:rPr>
        <w:t>t</w:t>
      </w:r>
      <w:r w:rsidRPr="00C352FF">
        <w:t>o</w:t>
      </w:r>
      <w:r w:rsidRPr="00C352FF">
        <w:rPr>
          <w:spacing w:val="-2"/>
        </w:rPr>
        <w:t xml:space="preserve"> </w:t>
      </w:r>
      <w:r w:rsidRPr="00C352FF">
        <w:rPr>
          <w:spacing w:val="1"/>
        </w:rPr>
        <w:t>t</w:t>
      </w:r>
      <w:r w:rsidRPr="00C352FF">
        <w:t>he</w:t>
      </w:r>
      <w:r w:rsidRPr="00C352FF">
        <w:rPr>
          <w:spacing w:val="-2"/>
        </w:rPr>
        <w:t xml:space="preserve"> </w:t>
      </w:r>
      <w:r w:rsidRPr="00C352FF">
        <w:t>cou</w:t>
      </w:r>
      <w:r w:rsidRPr="00C352FF">
        <w:rPr>
          <w:spacing w:val="-2"/>
        </w:rPr>
        <w:t>nc</w:t>
      </w:r>
      <w:r w:rsidRPr="00C352FF">
        <w:rPr>
          <w:spacing w:val="1"/>
        </w:rPr>
        <w:t>i</w:t>
      </w:r>
      <w:r w:rsidRPr="00C352FF">
        <w:t>l</w:t>
      </w:r>
      <w:r w:rsidRPr="00C352FF">
        <w:rPr>
          <w:spacing w:val="1"/>
        </w:rPr>
        <w:t xml:space="preserve"> </w:t>
      </w:r>
      <w:r w:rsidRPr="00C352FF">
        <w:rPr>
          <w:spacing w:val="-2"/>
        </w:rPr>
        <w:t>a</w:t>
      </w:r>
      <w:r w:rsidRPr="00C352FF">
        <w:rPr>
          <w:spacing w:val="1"/>
        </w:rPr>
        <w:t>r</w:t>
      </w:r>
      <w:r w:rsidRPr="00C352FF">
        <w:t>c</w:t>
      </w:r>
      <w:r w:rsidRPr="00C352FF">
        <w:rPr>
          <w:spacing w:val="-2"/>
        </w:rPr>
        <w:t>h</w:t>
      </w:r>
      <w:r w:rsidRPr="00C352FF">
        <w:rPr>
          <w:spacing w:val="1"/>
        </w:rPr>
        <w:t>i</w:t>
      </w:r>
      <w:r w:rsidRPr="00C352FF">
        <w:rPr>
          <w:spacing w:val="-2"/>
        </w:rPr>
        <w:t>v</w:t>
      </w:r>
      <w:r w:rsidRPr="00C352FF">
        <w:rPr>
          <w:spacing w:val="1"/>
        </w:rPr>
        <w:t>i</w:t>
      </w:r>
      <w:r w:rsidRPr="00C352FF">
        <w:t>st***</w:t>
      </w:r>
    </w:p>
    <w:p w14:paraId="1D32F822" w14:textId="77777777" w:rsidR="00143725" w:rsidRPr="00C352FF" w:rsidRDefault="00143725" w:rsidP="00143725">
      <w:pPr>
        <w:pStyle w:val="Standard"/>
        <w:spacing w:before="10" w:line="260" w:lineRule="exact"/>
      </w:pPr>
    </w:p>
    <w:p w14:paraId="4765E254" w14:textId="77777777" w:rsidR="00143725" w:rsidRPr="00C352FF" w:rsidRDefault="00143725" w:rsidP="00143725">
      <w:pPr>
        <w:pStyle w:val="Standard"/>
        <w:spacing w:line="216" w:lineRule="auto"/>
        <w:ind w:left="100" w:right="223"/>
        <w:sectPr w:rsidR="00143725" w:rsidRPr="00C352FF">
          <w:footerReference w:type="default" r:id="rId19"/>
          <w:pgSz w:w="12240" w:h="15840"/>
          <w:pgMar w:top="1360" w:right="1320" w:bottom="1240" w:left="1340" w:header="720" w:footer="847" w:gutter="0"/>
          <w:cols w:space="720"/>
        </w:sectPr>
      </w:pPr>
      <w:r w:rsidRPr="00C352FF">
        <w:t xml:space="preserve">Find </w:t>
      </w:r>
      <w:r w:rsidRPr="00C352FF">
        <w:rPr>
          <w:spacing w:val="1"/>
        </w:rPr>
        <w:t>a</w:t>
      </w:r>
      <w:r w:rsidRPr="00C352FF">
        <w:t>n</w:t>
      </w:r>
      <w:r w:rsidRPr="00C352FF">
        <w:rPr>
          <w:spacing w:val="-2"/>
        </w:rPr>
        <w:t xml:space="preserve"> </w:t>
      </w:r>
      <w:r w:rsidRPr="00C352FF">
        <w:t>ap</w:t>
      </w:r>
      <w:r w:rsidRPr="00C352FF">
        <w:rPr>
          <w:spacing w:val="-2"/>
        </w:rPr>
        <w:t>p</w:t>
      </w:r>
      <w:r w:rsidRPr="00C352FF">
        <w:rPr>
          <w:spacing w:val="1"/>
        </w:rPr>
        <w:t>r</w:t>
      </w:r>
      <w:r w:rsidRPr="00C352FF">
        <w:t>op</w:t>
      </w:r>
      <w:r w:rsidRPr="00C352FF">
        <w:rPr>
          <w:spacing w:val="-2"/>
        </w:rPr>
        <w:t>r</w:t>
      </w:r>
      <w:r w:rsidRPr="00C352FF">
        <w:rPr>
          <w:spacing w:val="1"/>
        </w:rPr>
        <w:t>i</w:t>
      </w:r>
      <w:r w:rsidRPr="00C352FF">
        <w:rPr>
          <w:spacing w:val="-2"/>
        </w:rPr>
        <w:t>a</w:t>
      </w:r>
      <w:r w:rsidRPr="00C352FF">
        <w:rPr>
          <w:spacing w:val="1"/>
        </w:rPr>
        <w:t>t</w:t>
      </w:r>
      <w:r w:rsidRPr="00C352FF">
        <w:t>e</w:t>
      </w:r>
      <w:r w:rsidRPr="00C352FF">
        <w:rPr>
          <w:spacing w:val="-2"/>
        </w:rPr>
        <w:t xml:space="preserve"> </w:t>
      </w:r>
      <w:r w:rsidRPr="00C352FF">
        <w:rPr>
          <w:spacing w:val="1"/>
        </w:rPr>
        <w:t>l</w:t>
      </w:r>
      <w:r w:rsidRPr="00C352FF">
        <w:t>o</w:t>
      </w:r>
      <w:r w:rsidRPr="00C352FF">
        <w:rPr>
          <w:spacing w:val="-2"/>
        </w:rPr>
        <w:t>g</w:t>
      </w:r>
      <w:r w:rsidRPr="00C352FF">
        <w:t>o a</w:t>
      </w:r>
      <w:r w:rsidRPr="00C352FF">
        <w:rPr>
          <w:spacing w:val="-2"/>
        </w:rPr>
        <w:t>n</w:t>
      </w:r>
      <w:r w:rsidRPr="00C352FF">
        <w:t xml:space="preserve">d </w:t>
      </w:r>
      <w:r w:rsidRPr="00C352FF">
        <w:rPr>
          <w:spacing w:val="1"/>
        </w:rPr>
        <w:t>t</w:t>
      </w:r>
      <w:r w:rsidRPr="00C352FF">
        <w:t>he</w:t>
      </w:r>
      <w:r w:rsidRPr="00C352FF">
        <w:rPr>
          <w:spacing w:val="-3"/>
        </w:rPr>
        <w:t>m</w:t>
      </w:r>
      <w:r w:rsidRPr="00C352FF">
        <w:t xml:space="preserve">e </w:t>
      </w:r>
      <w:r w:rsidRPr="00C352FF">
        <w:rPr>
          <w:spacing w:val="1"/>
        </w:rPr>
        <w:t>f</w:t>
      </w:r>
      <w:r w:rsidRPr="00C352FF">
        <w:t xml:space="preserve">or </w:t>
      </w:r>
      <w:r w:rsidRPr="00C352FF">
        <w:rPr>
          <w:spacing w:val="-2"/>
        </w:rPr>
        <w:t>y</w:t>
      </w:r>
      <w:r w:rsidRPr="00C352FF">
        <w:t>our</w:t>
      </w:r>
      <w:r w:rsidRPr="00C352FF">
        <w:rPr>
          <w:spacing w:val="1"/>
        </w:rPr>
        <w:t xml:space="preserve"> </w:t>
      </w:r>
      <w:r w:rsidRPr="00C352FF">
        <w:t>co</w:t>
      </w:r>
      <w:r w:rsidRPr="00C352FF">
        <w:rPr>
          <w:spacing w:val="-2"/>
        </w:rPr>
        <w:t>n</w:t>
      </w:r>
      <w:r w:rsidRPr="00C352FF">
        <w:rPr>
          <w:spacing w:val="1"/>
        </w:rPr>
        <w:t>f</w:t>
      </w:r>
      <w:r w:rsidRPr="00C352FF">
        <w:t>eren</w:t>
      </w:r>
      <w:r w:rsidRPr="00C352FF">
        <w:rPr>
          <w:spacing w:val="-2"/>
        </w:rPr>
        <w:t>c</w:t>
      </w:r>
      <w:r w:rsidRPr="00C352FF">
        <w:t>e and p</w:t>
      </w:r>
      <w:r w:rsidRPr="00C352FF">
        <w:rPr>
          <w:spacing w:val="-2"/>
        </w:rPr>
        <w:t>u</w:t>
      </w:r>
      <w:r w:rsidRPr="00C352FF">
        <w:t xml:space="preserve">t </w:t>
      </w:r>
      <w:r w:rsidRPr="00C352FF">
        <w:rPr>
          <w:spacing w:val="1"/>
        </w:rPr>
        <w:t>t</w:t>
      </w:r>
      <w:r w:rsidRPr="00C352FF">
        <w:t>hem</w:t>
      </w:r>
      <w:r w:rsidRPr="00C352FF">
        <w:rPr>
          <w:spacing w:val="-3"/>
        </w:rPr>
        <w:t xml:space="preserve"> </w:t>
      </w:r>
      <w:r w:rsidRPr="00C352FF">
        <w:t>on all</w:t>
      </w:r>
      <w:r w:rsidRPr="00C352FF">
        <w:rPr>
          <w:spacing w:val="1"/>
        </w:rPr>
        <w:t xml:space="preserve"> </w:t>
      </w:r>
      <w:r w:rsidRPr="00C352FF">
        <w:t>co</w:t>
      </w:r>
      <w:r w:rsidRPr="00C352FF">
        <w:rPr>
          <w:spacing w:val="-3"/>
        </w:rPr>
        <w:t>m</w:t>
      </w:r>
      <w:r w:rsidRPr="00C352FF">
        <w:t>m</w:t>
      </w:r>
      <w:r w:rsidRPr="00C352FF">
        <w:rPr>
          <w:spacing w:val="1"/>
        </w:rPr>
        <w:t>i</w:t>
      </w:r>
      <w:r w:rsidRPr="00C352FF">
        <w:t>t</w:t>
      </w:r>
      <w:r w:rsidRPr="00C352FF">
        <w:rPr>
          <w:spacing w:val="1"/>
        </w:rPr>
        <w:t>t</w:t>
      </w:r>
      <w:r w:rsidRPr="00C352FF">
        <w:t>ee</w:t>
      </w:r>
      <w:r w:rsidRPr="00C352FF">
        <w:rPr>
          <w:spacing w:val="-2"/>
        </w:rPr>
        <w:t xml:space="preserve"> </w:t>
      </w:r>
      <w:r w:rsidRPr="00C352FF">
        <w:rPr>
          <w:spacing w:val="1"/>
        </w:rPr>
        <w:t>f</w:t>
      </w:r>
      <w:r w:rsidRPr="00C352FF">
        <w:t>l</w:t>
      </w:r>
      <w:r w:rsidRPr="00C352FF">
        <w:rPr>
          <w:spacing w:val="1"/>
        </w:rPr>
        <w:t>i</w:t>
      </w:r>
      <w:r w:rsidRPr="00C352FF">
        <w:rPr>
          <w:spacing w:val="-2"/>
        </w:rPr>
        <w:t>e</w:t>
      </w:r>
      <w:r w:rsidRPr="00C352FF">
        <w:rPr>
          <w:spacing w:val="1"/>
        </w:rPr>
        <w:t>r</w:t>
      </w:r>
      <w:r w:rsidRPr="00C352FF">
        <w:t xml:space="preserve">s, </w:t>
      </w:r>
      <w:proofErr w:type="spellStart"/>
      <w:r w:rsidRPr="00C352FF">
        <w:rPr>
          <w:spacing w:val="-2"/>
        </w:rPr>
        <w:t>e</w:t>
      </w:r>
      <w:r w:rsidRPr="00C352FF">
        <w:rPr>
          <w:spacing w:val="1"/>
        </w:rPr>
        <w:t>t</w:t>
      </w:r>
      <w:r w:rsidRPr="00C352FF">
        <w:t>c</w:t>
      </w:r>
      <w:proofErr w:type="spellEnd"/>
      <w:proofErr w:type="gramStart"/>
      <w:r w:rsidRPr="00C352FF">
        <w:t>..</w:t>
      </w:r>
      <w:proofErr w:type="gramEnd"/>
      <w:r w:rsidRPr="00C352FF">
        <w:t>.</w:t>
      </w:r>
      <w:r w:rsidRPr="00C352FF">
        <w:rPr>
          <w:spacing w:val="-2"/>
        </w:rPr>
        <w:t xml:space="preserve"> </w:t>
      </w:r>
      <w:proofErr w:type="gramStart"/>
      <w:r w:rsidRPr="00C352FF">
        <w:t>so</w:t>
      </w:r>
      <w:proofErr w:type="gramEnd"/>
      <w:r w:rsidRPr="00C352FF">
        <w:t xml:space="preserve"> </w:t>
      </w:r>
      <w:r w:rsidRPr="00C352FF">
        <w:rPr>
          <w:spacing w:val="-2"/>
        </w:rPr>
        <w:t>a</w:t>
      </w:r>
      <w:r w:rsidRPr="00C352FF">
        <w:t>s to create consistency and be seen. [All OSYPAA’s shall be designated as such and be further</w:t>
      </w:r>
      <w:r w:rsidRPr="00C352FF">
        <w:rPr>
          <w:rFonts w:eastAsia="Lucida Sans Unicode"/>
          <w:w w:val="81"/>
        </w:rPr>
        <w:t xml:space="preserve"> </w:t>
      </w:r>
      <w:r w:rsidRPr="00C352FF">
        <w:t>d</w:t>
      </w:r>
      <w:r w:rsidRPr="00C352FF">
        <w:rPr>
          <w:spacing w:val="1"/>
        </w:rPr>
        <w:t>i</w:t>
      </w:r>
      <w:r w:rsidRPr="00C352FF">
        <w:rPr>
          <w:spacing w:val="-2"/>
        </w:rPr>
        <w:t>s</w:t>
      </w:r>
      <w:r w:rsidRPr="00C352FF">
        <w:rPr>
          <w:spacing w:val="1"/>
        </w:rPr>
        <w:t>ti</w:t>
      </w:r>
      <w:r w:rsidRPr="00C352FF">
        <w:t>n</w:t>
      </w:r>
      <w:r w:rsidRPr="00C352FF">
        <w:rPr>
          <w:spacing w:val="-2"/>
        </w:rPr>
        <w:t>g</w:t>
      </w:r>
      <w:r w:rsidRPr="00C352FF">
        <w:t>u</w:t>
      </w:r>
      <w:r w:rsidRPr="00C352FF">
        <w:rPr>
          <w:spacing w:val="1"/>
        </w:rPr>
        <w:t>i</w:t>
      </w:r>
      <w:r w:rsidRPr="00C352FF">
        <w:rPr>
          <w:spacing w:val="-2"/>
        </w:rPr>
        <w:t>s</w:t>
      </w:r>
      <w:r w:rsidRPr="00C352FF">
        <w:t>hed by</w:t>
      </w:r>
      <w:r w:rsidRPr="00C352FF">
        <w:rPr>
          <w:spacing w:val="-2"/>
        </w:rPr>
        <w:t xml:space="preserve"> </w:t>
      </w:r>
      <w:r w:rsidRPr="00C352FF">
        <w:t>a nu</w:t>
      </w:r>
      <w:r w:rsidRPr="00C352FF">
        <w:rPr>
          <w:spacing w:val="-3"/>
        </w:rPr>
        <w:t>m</w:t>
      </w:r>
      <w:r w:rsidRPr="00C352FF">
        <w:t xml:space="preserve">ber </w:t>
      </w:r>
      <w:r w:rsidRPr="00C352FF">
        <w:rPr>
          <w:spacing w:val="1"/>
        </w:rPr>
        <w:t>(</w:t>
      </w:r>
      <w:r w:rsidRPr="00C352FF">
        <w:t>OSYPAA</w:t>
      </w:r>
      <w:r w:rsidRPr="00C352FF">
        <w:rPr>
          <w:spacing w:val="1"/>
        </w:rPr>
        <w:t xml:space="preserve"> </w:t>
      </w:r>
      <w:r w:rsidRPr="00C352FF">
        <w:t xml:space="preserve">1, OSYPAA 2, and </w:t>
      </w:r>
      <w:r w:rsidRPr="00C352FF">
        <w:rPr>
          <w:spacing w:val="1"/>
        </w:rPr>
        <w:t>s</w:t>
      </w:r>
      <w:r w:rsidRPr="00C352FF">
        <w:t>o</w:t>
      </w:r>
      <w:r w:rsidRPr="00C352FF">
        <w:rPr>
          <w:spacing w:val="-2"/>
        </w:rPr>
        <w:t xml:space="preserve"> </w:t>
      </w:r>
      <w:r w:rsidRPr="00C352FF">
        <w:t>on)</w:t>
      </w:r>
      <w:r w:rsidRPr="00C352FF">
        <w:rPr>
          <w:spacing w:val="-2"/>
        </w:rPr>
        <w:t xml:space="preserve"> </w:t>
      </w:r>
      <w:r w:rsidRPr="00C352FF">
        <w:t xml:space="preserve">so </w:t>
      </w:r>
      <w:r w:rsidRPr="00C352FF">
        <w:rPr>
          <w:spacing w:val="-2"/>
        </w:rPr>
        <w:t>a</w:t>
      </w:r>
      <w:r w:rsidRPr="00C352FF">
        <w:t xml:space="preserve">s </w:t>
      </w:r>
      <w:r w:rsidRPr="00C352FF">
        <w:rPr>
          <w:spacing w:val="1"/>
        </w:rPr>
        <w:t>t</w:t>
      </w:r>
      <w:r w:rsidRPr="00C352FF">
        <w:t>o</w:t>
      </w:r>
      <w:r w:rsidRPr="00C352FF">
        <w:rPr>
          <w:spacing w:val="-2"/>
        </w:rPr>
        <w:t xml:space="preserve"> </w:t>
      </w:r>
      <w:r w:rsidRPr="00C352FF">
        <w:t>p</w:t>
      </w:r>
      <w:r w:rsidRPr="00C352FF">
        <w:rPr>
          <w:spacing w:val="1"/>
        </w:rPr>
        <w:t>r</w:t>
      </w:r>
      <w:r w:rsidRPr="00C352FF">
        <w:rPr>
          <w:spacing w:val="-2"/>
        </w:rPr>
        <w:t>e</w:t>
      </w:r>
      <w:r w:rsidRPr="00C352FF">
        <w:t>s</w:t>
      </w:r>
      <w:r w:rsidRPr="00C352FF">
        <w:rPr>
          <w:spacing w:val="1"/>
        </w:rPr>
        <w:t>er</w:t>
      </w:r>
      <w:r w:rsidRPr="00C352FF">
        <w:rPr>
          <w:spacing w:val="-2"/>
        </w:rPr>
        <w:t>v</w:t>
      </w:r>
      <w:r w:rsidRPr="00C352FF">
        <w:t>e a</w:t>
      </w:r>
      <w:r w:rsidRPr="00C352FF">
        <w:rPr>
          <w:spacing w:val="-2"/>
        </w:rPr>
        <w:t>u</w:t>
      </w:r>
      <w:r w:rsidRPr="00C352FF">
        <w:rPr>
          <w:spacing w:val="1"/>
        </w:rPr>
        <w:t>t</w:t>
      </w:r>
      <w:r w:rsidRPr="00C352FF">
        <w:t>ono</w:t>
      </w:r>
      <w:r w:rsidRPr="00C352FF">
        <w:rPr>
          <w:spacing w:val="-4"/>
        </w:rPr>
        <w:t>m</w:t>
      </w:r>
      <w:r w:rsidRPr="00C352FF">
        <w:t>y</w:t>
      </w:r>
      <w:r w:rsidRPr="00C352FF">
        <w:rPr>
          <w:spacing w:val="-2"/>
        </w:rPr>
        <w:t xml:space="preserve"> </w:t>
      </w:r>
      <w:r w:rsidRPr="00C352FF">
        <w:t>and cha</w:t>
      </w:r>
      <w:r w:rsidRPr="00C352FF">
        <w:rPr>
          <w:spacing w:val="-2"/>
        </w:rPr>
        <w:t>r</w:t>
      </w:r>
      <w:r w:rsidRPr="00C352FF">
        <w:t>acte</w:t>
      </w:r>
      <w:r w:rsidR="009C4541" w:rsidRPr="00C352FF">
        <w:rPr>
          <w:spacing w:val="1"/>
        </w:rPr>
        <w:t>r</w:t>
      </w:r>
    </w:p>
    <w:p w14:paraId="2AA8904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Suggested Election Format </w:t>
      </w:r>
    </w:p>
    <w:p w14:paraId="1FB3AC84" w14:textId="77777777" w:rsidR="00C2144D" w:rsidRPr="00C352FF" w:rsidRDefault="00C2144D" w:rsidP="00C2144D">
      <w:p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Moment of Silence.</w:t>
      </w:r>
      <w:proofErr w:type="gramEnd"/>
      <w:r w:rsidRPr="00C352FF">
        <w:rPr>
          <w:rFonts w:ascii="Times New Roman" w:hAnsi="Times New Roman" w:cs="Times New Roman"/>
        </w:rPr>
        <w:br/>
        <w:t>Go-Around the room and have everyone introduce themselves.</w:t>
      </w:r>
      <w:r w:rsidRPr="00C352FF">
        <w:rPr>
          <w:rFonts w:ascii="Times New Roman" w:hAnsi="Times New Roman" w:cs="Times New Roman"/>
        </w:rPr>
        <w:br/>
        <w:t>Ask for a motion to adopt third legacy procedure. Discussion.</w:t>
      </w:r>
      <w:r w:rsidRPr="00C352FF">
        <w:rPr>
          <w:rFonts w:ascii="Times New Roman" w:hAnsi="Times New Roman" w:cs="Times New Roman"/>
        </w:rPr>
        <w:br/>
        <w:t>Ask for a motion to accept proposed position time requirements as decided by committee</w:t>
      </w:r>
      <w:r w:rsidRPr="00C352FF">
        <w:rPr>
          <w:rFonts w:ascii="Times New Roman" w:hAnsi="Times New Roman" w:cs="Times New Roman"/>
        </w:rPr>
        <w:br/>
        <w:t>Begin elections using third legacy, if above motion passes. (</w:t>
      </w:r>
      <w:proofErr w:type="gramStart"/>
      <w:r w:rsidRPr="00C352FF">
        <w:rPr>
          <w:rFonts w:ascii="Times New Roman" w:hAnsi="Times New Roman" w:cs="Times New Roman"/>
        </w:rPr>
        <w:t>see</w:t>
      </w:r>
      <w:proofErr w:type="gramEnd"/>
      <w:r w:rsidRPr="00C352FF">
        <w:rPr>
          <w:rFonts w:ascii="Times New Roman" w:hAnsi="Times New Roman" w:cs="Times New Roman"/>
        </w:rPr>
        <w:t xml:space="preserve"> below)</w:t>
      </w:r>
      <w:r w:rsidRPr="00C352FF">
        <w:rPr>
          <w:rFonts w:ascii="Times New Roman" w:hAnsi="Times New Roman" w:cs="Times New Roman"/>
        </w:rPr>
        <w:br/>
        <w:t xml:space="preserve">Elect, in order, these positions: Chair, Secretary, Treasurer, Co-Chair, Hotel/ Facilities, Outreach, Prayer (if you choose to have one), Intergroup, General Service Liaison, and any additional positions your group decides to have voted in using third legacy. </w:t>
      </w:r>
    </w:p>
    <w:p w14:paraId="4AEE0AA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Third Legacy Procedure </w:t>
      </w:r>
      <w:r w:rsidRPr="00C352FF">
        <w:rPr>
          <w:rFonts w:ascii="Times New Roman" w:hAnsi="Times New Roman" w:cs="Times New Roman"/>
        </w:rPr>
        <w:t>(taken from AA service manual)</w:t>
      </w:r>
      <w:r w:rsidRPr="00C352FF">
        <w:rPr>
          <w:rFonts w:ascii="Times New Roman" w:hAnsi="Times New Roman" w:cs="Times New Roman"/>
        </w:rPr>
        <w:br/>
        <w:t xml:space="preserve">People who wish not to vote should say so before the voting process and will not be counted with the total vote. Abstentions for elections are not included with the entire vote. </w:t>
      </w:r>
    </w:p>
    <w:p w14:paraId="291CC766"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Have everyone in the room say either available or unavailable for the position. </w:t>
      </w:r>
    </w:p>
    <w:p w14:paraId="501A5624"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Ask everyone who said they were available for the position to give a brief service history, including sobriety date, and reason for wanting the position. </w:t>
      </w:r>
    </w:p>
    <w:p w14:paraId="1D6784DD"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The voting is done by secret ballot; every member can vote for only one candidate. </w:t>
      </w:r>
    </w:p>
    <w:p w14:paraId="2760C756"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The first candidate to receive 2/3 </w:t>
      </w:r>
      <w:proofErr w:type="gramStart"/>
      <w:r w:rsidRPr="00C352FF">
        <w:rPr>
          <w:rFonts w:ascii="Times New Roman" w:hAnsi="Times New Roman" w:cs="Times New Roman"/>
        </w:rPr>
        <w:t>vote</w:t>
      </w:r>
      <w:proofErr w:type="gramEnd"/>
      <w:r w:rsidRPr="00C352FF">
        <w:rPr>
          <w:rFonts w:ascii="Times New Roman" w:hAnsi="Times New Roman" w:cs="Times New Roman"/>
        </w:rPr>
        <w:t xml:space="preserve"> is elected. </w:t>
      </w:r>
    </w:p>
    <w:p w14:paraId="46CBF8CC"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After the second ballot (assuming no candidate receives 2/3 vote in the first ballot) any candidate having less than one-fifth of the total vote will be withdrawn automatically, except that the top two candidates must remain. (In case there are ties for second place the top candidate and the tied second place candidates remain.) </w:t>
      </w:r>
    </w:p>
    <w:p w14:paraId="1A1479B0"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After the third ballot, candidates with less than one-third of the total vote will be withdrawn automatically, except the top two candidates must remain. (In case there are ties for second place then the top candidate and the ties for second place remain.) </w:t>
      </w:r>
    </w:p>
    <w:p w14:paraId="1E8D04AB"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 fourth ballot is conducted. </w:t>
      </w:r>
    </w:p>
    <w:p w14:paraId="22F8E2A6"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After the fourth ballot if no candidate has two-thirds of the total vote the chairperson asks for a motion, second, and majority of hands on conducting a fifth and final ballot. If this motion is defeated, balloting is over and we go immediately to the hat. (In case there are ties for second place the top candidate and the ties for second place remain. </w:t>
      </w:r>
    </w:p>
    <w:p w14:paraId="411BBB91"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If the motion carries, a fifth and final ballot is conducted. If no 2/3 </w:t>
      </w:r>
      <w:proofErr w:type="gramStart"/>
      <w:r w:rsidRPr="00C352FF">
        <w:rPr>
          <w:rFonts w:ascii="Times New Roman" w:hAnsi="Times New Roman" w:cs="Times New Roman"/>
        </w:rPr>
        <w:t>majority</w:t>
      </w:r>
      <w:proofErr w:type="gramEnd"/>
      <w:r w:rsidRPr="00C352FF">
        <w:rPr>
          <w:rFonts w:ascii="Times New Roman" w:hAnsi="Times New Roman" w:cs="Times New Roman"/>
        </w:rPr>
        <w:t xml:space="preserve"> occurs at this time, the candidate names will be placed in a hat and the first name drawn is the winner. </w:t>
      </w:r>
    </w:p>
    <w:p w14:paraId="5FF78B88" w14:textId="77777777" w:rsidR="00C2144D" w:rsidRPr="00C352FF" w:rsidRDefault="00C2144D" w:rsidP="00C2144D">
      <w:pPr>
        <w:numPr>
          <w:ilvl w:val="0"/>
          <w:numId w:val="6"/>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Additions to elections that are not a part of third legacy. </w:t>
      </w:r>
    </w:p>
    <w:p w14:paraId="36B0C2CA" w14:textId="77777777" w:rsidR="00C352FF" w:rsidRDefault="00C352FF">
      <w:pPr>
        <w:rPr>
          <w:rFonts w:ascii="Times New Roman" w:hAnsi="Times New Roman" w:cs="Times New Roman"/>
          <w:b/>
          <w:bCs/>
        </w:rPr>
      </w:pPr>
      <w:r>
        <w:rPr>
          <w:rFonts w:ascii="Times New Roman" w:hAnsi="Times New Roman" w:cs="Times New Roman"/>
          <w:b/>
          <w:bCs/>
        </w:rPr>
        <w:br w:type="page"/>
      </w:r>
    </w:p>
    <w:p w14:paraId="362D85D1"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OS</w:t>
      </w:r>
      <w:r w:rsidR="00C2144D" w:rsidRPr="00C352FF">
        <w:rPr>
          <w:rFonts w:ascii="Times New Roman" w:hAnsi="Times New Roman" w:cs="Times New Roman"/>
          <w:b/>
          <w:bCs/>
        </w:rPr>
        <w:t xml:space="preserve">YPAA Bid Committee Positions </w:t>
      </w:r>
    </w:p>
    <w:p w14:paraId="0B7372E1"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A TRUSTED SERVANT IS?</w:t>
      </w:r>
      <w:r w:rsidRPr="00C352FF">
        <w:rPr>
          <w:rFonts w:ascii="Times New Roman" w:hAnsi="Times New Roman" w:cs="Times New Roman"/>
        </w:rPr>
        <w:br/>
        <w:t xml:space="preserve">The group elects a Trusted Servant. The person acts with the good of group in mind. They are in that position because the group trusts that they will act in the interest of the group. This is not a chore or unwanted duty. If anyone is elected to a position and does not want it please, for the good of the group, decline and give someone who wants the opportunity to be of service to their group. </w:t>
      </w:r>
    </w:p>
    <w:p w14:paraId="670ACDF2"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Chairperson </w:t>
      </w:r>
    </w:p>
    <w:p w14:paraId="248B9D33"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Maintains order and runs the regular business meetings, delegates responsibility, keeps overall responsibility to group in mind, resolves committee problems as they arise, upholds group conscience and traditions. </w:t>
      </w:r>
    </w:p>
    <w:p w14:paraId="1B1A70AA"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Co-Chair </w:t>
      </w:r>
    </w:p>
    <w:p w14:paraId="6060FA01"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Takes on the duties of the chairperson when the chair is not available. The co-chair helps the overall group by assisting all position holders and committee members. </w:t>
      </w:r>
    </w:p>
    <w:p w14:paraId="0363E6D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Secretary </w:t>
      </w:r>
    </w:p>
    <w:p w14:paraId="2A9A630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Responsible for taking minutes during business meetings (recording discussion and documenting motions, </w:t>
      </w:r>
      <w:proofErr w:type="spellStart"/>
      <w:r w:rsidRPr="00C352FF">
        <w:rPr>
          <w:rFonts w:ascii="Times New Roman" w:hAnsi="Times New Roman" w:cs="Times New Roman"/>
        </w:rPr>
        <w:t>etc</w:t>
      </w:r>
      <w:proofErr w:type="spellEnd"/>
      <w:proofErr w:type="gramStart"/>
      <w:r w:rsidRPr="00C352FF">
        <w:rPr>
          <w:rFonts w:ascii="Times New Roman" w:hAnsi="Times New Roman" w:cs="Times New Roman"/>
        </w:rPr>
        <w:t>..</w:t>
      </w:r>
      <w:proofErr w:type="gramEnd"/>
      <w:r w:rsidRPr="00C352FF">
        <w:rPr>
          <w:rFonts w:ascii="Times New Roman" w:hAnsi="Times New Roman" w:cs="Times New Roman"/>
        </w:rPr>
        <w:t xml:space="preserve">.), furnishing committee phone list, collecting archives and all other assigned duties. </w:t>
      </w:r>
    </w:p>
    <w:p w14:paraId="7FD4BBA1"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Treasurer </w:t>
      </w:r>
    </w:p>
    <w:p w14:paraId="1F2F1E61"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Responsible for the financial aspect of the committee, taking money, making deposits, accurately recording transactions, creating a budget and keeping the group informed of financial status. </w:t>
      </w:r>
    </w:p>
    <w:p w14:paraId="6DAD31B2"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Co-Treasurer </w:t>
      </w:r>
    </w:p>
    <w:p w14:paraId="28587E4A"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The co-treasurer shall, in the absence of the treasurer, accept the full duties of the treasurer; carry out the various duties assigned by the Operating Committee; and be one of the three signatures on all bank accounts. </w:t>
      </w:r>
    </w:p>
    <w:p w14:paraId="65F1A3D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Hotel / Facilities Chair </w:t>
      </w:r>
    </w:p>
    <w:p w14:paraId="0227497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Investigates all possible event locations for the conference, entails hotel/venue negotiations, and main meeting sight negotiations (if different from conference site). </w:t>
      </w:r>
    </w:p>
    <w:p w14:paraId="383A5CAE"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General Service Liaison </w:t>
      </w:r>
    </w:p>
    <w:p w14:paraId="3202621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Keeps activities visible to intergroup/central office, district and area. Attends local assemblies and establishes contacts throughout the area, responsible for obtaining letters of support. </w:t>
      </w:r>
    </w:p>
    <w:p w14:paraId="207B00C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Events Chairperson </w:t>
      </w:r>
    </w:p>
    <w:p w14:paraId="29D89626"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Plans and coordinates events throughout the year with the purpose of carrying the message of AA, outreaching WACYPAA and having fun. Some such events are speaker meetings and dances, workshops, campouts, </w:t>
      </w:r>
      <w:proofErr w:type="spellStart"/>
      <w:r w:rsidRPr="00C352FF">
        <w:rPr>
          <w:rFonts w:ascii="Times New Roman" w:hAnsi="Times New Roman" w:cs="Times New Roman"/>
        </w:rPr>
        <w:t>etc</w:t>
      </w:r>
      <w:proofErr w:type="spellEnd"/>
      <w:proofErr w:type="gramStart"/>
      <w:r w:rsidRPr="00C352FF">
        <w:rPr>
          <w:rFonts w:ascii="Times New Roman" w:hAnsi="Times New Roman" w:cs="Times New Roman"/>
        </w:rPr>
        <w:t>..</w:t>
      </w:r>
      <w:proofErr w:type="gramEnd"/>
      <w:r w:rsidRPr="00C352FF">
        <w:rPr>
          <w:rFonts w:ascii="Times New Roman" w:hAnsi="Times New Roman" w:cs="Times New Roman"/>
        </w:rPr>
        <w:t xml:space="preserve">. We strongly suggest always including a free of charge speaker meeting with all events to carry the message of AA. </w:t>
      </w:r>
    </w:p>
    <w:p w14:paraId="750505D2"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Outreach Chair* </w:t>
      </w:r>
    </w:p>
    <w:p w14:paraId="5CBD3735"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Everybody is a member of the outreach committee. The outreach chair is responsible for informing local and regional AA's about WACYPAA primarily through attending conferences, assemblies, round-ups, other AA meetings and passing out fliers and making announcements. </w:t>
      </w:r>
    </w:p>
    <w:p w14:paraId="61FBD813"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Prayer Person </w:t>
      </w:r>
    </w:p>
    <w:p w14:paraId="159D395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Leads group in closing </w:t>
      </w:r>
      <w:proofErr w:type="gramStart"/>
      <w:r w:rsidRPr="00C352FF">
        <w:rPr>
          <w:rFonts w:ascii="Times New Roman" w:hAnsi="Times New Roman" w:cs="Times New Roman"/>
        </w:rPr>
        <w:t>prayer,</w:t>
      </w:r>
      <w:proofErr w:type="gramEnd"/>
      <w:r w:rsidRPr="00C352FF">
        <w:rPr>
          <w:rFonts w:ascii="Times New Roman" w:hAnsi="Times New Roman" w:cs="Times New Roman"/>
        </w:rPr>
        <w:t xml:space="preserve"> may find it necessary to pray before a vote or interrupt heated discussion during business meetings for prayer. Is responsible for the overall spiritual welfare of the committee. </w:t>
      </w:r>
    </w:p>
    <w:p w14:paraId="4BAE137A"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Arts &amp; Graphics Chair </w:t>
      </w:r>
    </w:p>
    <w:p w14:paraId="702E0AB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Responsible for supplying committee with fliers, provides artwork for logo and merchandise (if the committee chooses to have merchandise). </w:t>
      </w:r>
    </w:p>
    <w:p w14:paraId="315E98DA"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*Outreach is integral to the success of WACYPAA so it may be beneficial to form a subcommittee to take on this enormous responsibility. It is also suggested that as a part of the bid committee you elect or appoint liaisons to specific communities in your area which are often otherwise overlooked, specifically; </w:t>
      </w:r>
      <w:r w:rsidRPr="00C352FF">
        <w:rPr>
          <w:rFonts w:ascii="Times New Roman" w:hAnsi="Times New Roman" w:cs="Times New Roman"/>
          <w:b/>
          <w:bCs/>
        </w:rPr>
        <w:t xml:space="preserve">Native American Liaison, Hispanic Liaison, Mexican National Liaison, GLBTQ Liaison and Al-Anon Liaison. </w:t>
      </w:r>
    </w:p>
    <w:p w14:paraId="151AB2D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Suggested Business Meeting Format </w:t>
      </w:r>
    </w:p>
    <w:p w14:paraId="3C4BE588"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1)  Open</w:t>
      </w:r>
      <w:proofErr w:type="gramEnd"/>
      <w:r w:rsidRPr="00C352FF">
        <w:rPr>
          <w:rFonts w:ascii="Times New Roman" w:hAnsi="Times New Roman" w:cs="Times New Roman"/>
        </w:rPr>
        <w:t xml:space="preserve"> meeting with prayer. </w:t>
      </w:r>
    </w:p>
    <w:p w14:paraId="46B15CCF"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2)  Have</w:t>
      </w:r>
      <w:proofErr w:type="gramEnd"/>
      <w:r w:rsidRPr="00C352FF">
        <w:rPr>
          <w:rFonts w:ascii="Times New Roman" w:hAnsi="Times New Roman" w:cs="Times New Roman"/>
        </w:rPr>
        <w:t xml:space="preserve"> someone read WACYPAA Facts, Aims and Purposes. </w:t>
      </w:r>
    </w:p>
    <w:p w14:paraId="1D425934"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3)  Have</w:t>
      </w:r>
      <w:proofErr w:type="gramEnd"/>
      <w:r w:rsidRPr="00C352FF">
        <w:rPr>
          <w:rFonts w:ascii="Times New Roman" w:hAnsi="Times New Roman" w:cs="Times New Roman"/>
        </w:rPr>
        <w:t xml:space="preserve"> someone read Twelve Traditions. </w:t>
      </w:r>
    </w:p>
    <w:p w14:paraId="1564D7DD"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4)  Secretary</w:t>
      </w:r>
      <w:proofErr w:type="gramEnd"/>
      <w:r w:rsidRPr="00C352FF">
        <w:rPr>
          <w:rFonts w:ascii="Times New Roman" w:hAnsi="Times New Roman" w:cs="Times New Roman"/>
        </w:rPr>
        <w:t xml:space="preserve"> read minutes from last meeting. </w:t>
      </w:r>
    </w:p>
    <w:p w14:paraId="58BA070F"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5)  Vote</w:t>
      </w:r>
      <w:proofErr w:type="gramEnd"/>
      <w:r w:rsidRPr="00C352FF">
        <w:rPr>
          <w:rFonts w:ascii="Times New Roman" w:hAnsi="Times New Roman" w:cs="Times New Roman"/>
        </w:rPr>
        <w:t xml:space="preserve"> to accept minutes as read (or make appropriate changes). </w:t>
      </w:r>
    </w:p>
    <w:p w14:paraId="73ADB91E"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6)  Chair</w:t>
      </w:r>
      <w:proofErr w:type="gramEnd"/>
      <w:r w:rsidRPr="00C352FF">
        <w:rPr>
          <w:rFonts w:ascii="Times New Roman" w:hAnsi="Times New Roman" w:cs="Times New Roman"/>
        </w:rPr>
        <w:t xml:space="preserve"> Reports: </w:t>
      </w:r>
    </w:p>
    <w:p w14:paraId="6AA3989A"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Chair. </w:t>
      </w:r>
    </w:p>
    <w:p w14:paraId="21222A95"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Co-Chair. </w:t>
      </w:r>
    </w:p>
    <w:p w14:paraId="36C8596A"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Secretary. </w:t>
      </w:r>
    </w:p>
    <w:p w14:paraId="3F1B15B1"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Treasurer. </w:t>
      </w:r>
    </w:p>
    <w:p w14:paraId="0D1C0D82"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Facilities/Hotel Chair. </w:t>
      </w:r>
    </w:p>
    <w:p w14:paraId="083EDE6A"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Outreach. </w:t>
      </w:r>
    </w:p>
    <w:p w14:paraId="6EE74619"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Events. </w:t>
      </w:r>
    </w:p>
    <w:p w14:paraId="397912C3"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General Service Liaison. </w:t>
      </w:r>
    </w:p>
    <w:p w14:paraId="74D1890B"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Arts and Graphics. </w:t>
      </w:r>
    </w:p>
    <w:p w14:paraId="258372C5" w14:textId="77777777" w:rsidR="00C2144D" w:rsidRPr="00C352FF" w:rsidRDefault="00C2144D" w:rsidP="00C2144D">
      <w:pPr>
        <w:numPr>
          <w:ilvl w:val="1"/>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Other Positions </w:t>
      </w:r>
    </w:p>
    <w:p w14:paraId="3ED6A823"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7)  Old</w:t>
      </w:r>
      <w:proofErr w:type="gramEnd"/>
      <w:r w:rsidRPr="00C352FF">
        <w:rPr>
          <w:rFonts w:ascii="Times New Roman" w:hAnsi="Times New Roman" w:cs="Times New Roman"/>
        </w:rPr>
        <w:t xml:space="preserve"> business. </w:t>
      </w:r>
    </w:p>
    <w:p w14:paraId="4BFD25E0"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8)  New business. </w:t>
      </w:r>
    </w:p>
    <w:p w14:paraId="49A2D013"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proofErr w:type="gramStart"/>
      <w:r w:rsidRPr="00C352FF">
        <w:rPr>
          <w:rFonts w:ascii="Times New Roman" w:hAnsi="Times New Roman" w:cs="Times New Roman"/>
        </w:rPr>
        <w:t>9)  Seventh</w:t>
      </w:r>
      <w:proofErr w:type="gramEnd"/>
      <w:r w:rsidRPr="00C352FF">
        <w:rPr>
          <w:rFonts w:ascii="Times New Roman" w:hAnsi="Times New Roman" w:cs="Times New Roman"/>
        </w:rPr>
        <w:t xml:space="preserve"> tradition. </w:t>
      </w:r>
    </w:p>
    <w:p w14:paraId="0615509B"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r w:rsidRPr="00C352FF">
        <w:rPr>
          <w:rFonts w:ascii="Times New Roman" w:hAnsi="Times New Roman" w:cs="Times New Roman"/>
        </w:rPr>
        <w:t>10</w:t>
      </w:r>
      <w:proofErr w:type="gramStart"/>
      <w:r w:rsidRPr="00C352FF">
        <w:rPr>
          <w:rFonts w:ascii="Times New Roman" w:hAnsi="Times New Roman" w:cs="Times New Roman"/>
        </w:rPr>
        <w:t>)  Announcements</w:t>
      </w:r>
      <w:proofErr w:type="gramEnd"/>
      <w:r w:rsidRPr="00C352FF">
        <w:rPr>
          <w:rFonts w:ascii="Times New Roman" w:hAnsi="Times New Roman" w:cs="Times New Roman"/>
        </w:rPr>
        <w:t xml:space="preserve">. </w:t>
      </w:r>
    </w:p>
    <w:p w14:paraId="7AC20CC4" w14:textId="77777777" w:rsidR="00C2144D" w:rsidRPr="00C352FF" w:rsidRDefault="00C2144D" w:rsidP="00C2144D">
      <w:pPr>
        <w:numPr>
          <w:ilvl w:val="0"/>
          <w:numId w:val="7"/>
        </w:numPr>
        <w:spacing w:before="100" w:beforeAutospacing="1" w:after="100" w:afterAutospacing="1"/>
        <w:rPr>
          <w:rFonts w:ascii="Times New Roman" w:hAnsi="Times New Roman" w:cs="Times New Roman"/>
        </w:rPr>
      </w:pPr>
      <w:r w:rsidRPr="00C352FF">
        <w:rPr>
          <w:rFonts w:ascii="Times New Roman" w:hAnsi="Times New Roman" w:cs="Times New Roman"/>
        </w:rPr>
        <w:t>11</w:t>
      </w:r>
      <w:proofErr w:type="gramStart"/>
      <w:r w:rsidRPr="00C352FF">
        <w:rPr>
          <w:rFonts w:ascii="Times New Roman" w:hAnsi="Times New Roman" w:cs="Times New Roman"/>
        </w:rPr>
        <w:t>)  Close</w:t>
      </w:r>
      <w:proofErr w:type="gramEnd"/>
      <w:r w:rsidRPr="00C352FF">
        <w:rPr>
          <w:rFonts w:ascii="Times New Roman" w:hAnsi="Times New Roman" w:cs="Times New Roman"/>
        </w:rPr>
        <w:t xml:space="preserve"> with prayer. </w:t>
      </w:r>
    </w:p>
    <w:p w14:paraId="0170BFD5" w14:textId="77777777" w:rsidR="009C4541" w:rsidRPr="00C352FF" w:rsidRDefault="009C4541">
      <w:pPr>
        <w:rPr>
          <w:rFonts w:ascii="Times New Roman" w:hAnsi="Times New Roman" w:cs="Times New Roman"/>
          <w:b/>
          <w:bCs/>
        </w:rPr>
      </w:pPr>
      <w:r w:rsidRPr="00C352FF">
        <w:rPr>
          <w:rFonts w:ascii="Times New Roman" w:hAnsi="Times New Roman" w:cs="Times New Roman"/>
          <w:b/>
          <w:bCs/>
        </w:rPr>
        <w:br w:type="page"/>
      </w:r>
    </w:p>
    <w:p w14:paraId="5D7BEEF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Suggested Guidelines and Procedures for Bid Committee Treasurer </w:t>
      </w:r>
    </w:p>
    <w:p w14:paraId="768BA0D2"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The guidelines put forth by OS</w:t>
      </w:r>
      <w:r w:rsidR="00C2144D" w:rsidRPr="00C352FF">
        <w:rPr>
          <w:rFonts w:ascii="Times New Roman" w:hAnsi="Times New Roman" w:cs="Times New Roman"/>
        </w:rPr>
        <w:t xml:space="preserve">YPAA Advisory Council </w:t>
      </w:r>
      <w:r w:rsidRPr="00C352FF">
        <w:rPr>
          <w:rFonts w:ascii="Times New Roman" w:hAnsi="Times New Roman" w:cs="Times New Roman"/>
        </w:rPr>
        <w:t>is</w:t>
      </w:r>
      <w:r w:rsidR="00C2144D" w:rsidRPr="00C352FF">
        <w:rPr>
          <w:rFonts w:ascii="Times New Roman" w:hAnsi="Times New Roman" w:cs="Times New Roman"/>
        </w:rPr>
        <w:t xml:space="preserve"> based on the experiences we have</w:t>
      </w:r>
      <w:r w:rsidRPr="00C352FF">
        <w:rPr>
          <w:rFonts w:ascii="Times New Roman" w:hAnsi="Times New Roman" w:cs="Times New Roman"/>
        </w:rPr>
        <w:t xml:space="preserve"> had serving on </w:t>
      </w:r>
      <w:proofErr w:type="gramStart"/>
      <w:r w:rsidRPr="00C352FF">
        <w:rPr>
          <w:rFonts w:ascii="Times New Roman" w:hAnsi="Times New Roman" w:cs="Times New Roman"/>
        </w:rPr>
        <w:t>a</w:t>
      </w:r>
      <w:proofErr w:type="gramEnd"/>
      <w:r w:rsidRPr="00C352FF">
        <w:rPr>
          <w:rFonts w:ascii="Times New Roman" w:hAnsi="Times New Roman" w:cs="Times New Roman"/>
        </w:rPr>
        <w:t xml:space="preserve"> OS</w:t>
      </w:r>
      <w:r w:rsidR="00C2144D" w:rsidRPr="00C352FF">
        <w:rPr>
          <w:rFonts w:ascii="Times New Roman" w:hAnsi="Times New Roman" w:cs="Times New Roman"/>
        </w:rPr>
        <w:t xml:space="preserve">YPAA host/bid committee. Every group is autonomous, so please do not regard these as rules. Bid committees can use these guidelines as a basis for how their treasury operates within their respective bid committee. Please feel free to contact Advisory Council with any questions or concerns you may have regarding these guidelines. </w:t>
      </w:r>
    </w:p>
    <w:p w14:paraId="65A57FD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General Guidelines for Treasurer </w:t>
      </w:r>
    </w:p>
    <w:p w14:paraId="19263625" w14:textId="77777777" w:rsidR="00C2144D" w:rsidRPr="00C352FF" w:rsidRDefault="00C2144D" w:rsidP="00C2144D">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Treasurer and Co-Treasurer have minimum of 2 years of sobriety, currently employed, have </w:t>
      </w:r>
      <w:proofErr w:type="gramStart"/>
      <w:r w:rsidRPr="00C352FF">
        <w:rPr>
          <w:rFonts w:ascii="Times New Roman" w:hAnsi="Times New Roman" w:cs="Times New Roman"/>
        </w:rPr>
        <w:t>their</w:t>
      </w:r>
      <w:proofErr w:type="gramEnd"/>
      <w:r w:rsidRPr="00C352FF">
        <w:rPr>
          <w:rFonts w:ascii="Times New Roman" w:hAnsi="Times New Roman" w:cs="Times New Roman"/>
        </w:rPr>
        <w:t xml:space="preserve"> own bank account, not on </w:t>
      </w:r>
      <w:proofErr w:type="spellStart"/>
      <w:r w:rsidRPr="00C352FF">
        <w:rPr>
          <w:rFonts w:ascii="Times New Roman" w:hAnsi="Times New Roman" w:cs="Times New Roman"/>
        </w:rPr>
        <w:t>chexsystems</w:t>
      </w:r>
      <w:proofErr w:type="spellEnd"/>
      <w:r w:rsidRPr="00C352FF">
        <w:rPr>
          <w:rFonts w:ascii="Times New Roman" w:hAnsi="Times New Roman" w:cs="Times New Roman"/>
        </w:rPr>
        <w:t xml:space="preserve"> or similar reporting agencies, and that they are proficient in excel. </w:t>
      </w:r>
    </w:p>
    <w:p w14:paraId="69F7F784" w14:textId="77777777" w:rsidR="00C2144D" w:rsidRPr="00C352FF" w:rsidRDefault="00C2144D" w:rsidP="00C2144D">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Have more than one signer on the account, for example include the Chair, Treasurer and Co-treasurer as signers </w:t>
      </w:r>
    </w:p>
    <w:p w14:paraId="68DF6721" w14:textId="77777777" w:rsidR="00C2144D" w:rsidRPr="00C352FF" w:rsidRDefault="00C2144D" w:rsidP="00C2144D">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Require dual signatures on checks, regardless of the amount. </w:t>
      </w:r>
    </w:p>
    <w:p w14:paraId="5D845792" w14:textId="77777777" w:rsidR="00C2144D" w:rsidRPr="00C352FF" w:rsidRDefault="00C2144D" w:rsidP="00C2144D">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Have statement’s mailed to someone other than the treasurer, i.e. the Chair </w:t>
      </w:r>
    </w:p>
    <w:p w14:paraId="39205C2C" w14:textId="77777777" w:rsidR="00C2144D" w:rsidRPr="00C352FF" w:rsidRDefault="00C2144D" w:rsidP="009C4541">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Allow others to view online statements and provide a treasurer’s report at every business meeting. </w:t>
      </w:r>
    </w:p>
    <w:p w14:paraId="297CDF8C" w14:textId="77777777" w:rsidR="00C2144D" w:rsidRPr="00C352FF" w:rsidRDefault="00C2144D" w:rsidP="009C4541">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Debit cards are becoming increasingly more common and they can be useful when</w:t>
      </w:r>
      <w:r w:rsidR="009C4541" w:rsidRPr="00C352FF">
        <w:rPr>
          <w:rFonts w:ascii="Times New Roman" w:hAnsi="Times New Roman" w:cs="Times New Roman"/>
        </w:rPr>
        <w:t xml:space="preserve"> </w:t>
      </w:r>
      <w:r w:rsidRPr="00C352FF">
        <w:rPr>
          <w:rFonts w:ascii="Times New Roman" w:hAnsi="Times New Roman" w:cs="Times New Roman"/>
        </w:rPr>
        <w:t xml:space="preserve">having to purchase things for events. However, debit cards make it easier to misuse (either accidental or fraudulent) the account. If the bid committee chooses to utilize debit cards, please take extra cautionary steps when setting up accounts. For example, the debit card can have a $0 cash withdrawal limit and a smaller purchase limit. </w:t>
      </w:r>
    </w:p>
    <w:p w14:paraId="3698D65A" w14:textId="77777777" w:rsidR="00C2144D" w:rsidRPr="00C352FF" w:rsidRDefault="00C2144D" w:rsidP="00C2144D">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Keep track of all receipts and reimbursements. Keep all physical copies of receipts. </w:t>
      </w:r>
    </w:p>
    <w:p w14:paraId="20640208" w14:textId="77777777" w:rsidR="009C4541" w:rsidRPr="00C352FF" w:rsidRDefault="00C2144D" w:rsidP="009C4541">
      <w:pPr>
        <w:numPr>
          <w:ilvl w:val="0"/>
          <w:numId w:val="8"/>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When receiving cash keep some sort of note as to how much was received and what it was for. Committees receive money from numerous sources throughout the year and it is helpful to know where the money was from. Here are some situations where you may receive cash: </w:t>
      </w:r>
    </w:p>
    <w:p w14:paraId="37AE9D63" w14:textId="77777777" w:rsidR="00C2144D" w:rsidRPr="00C352FF" w:rsidRDefault="00C2144D" w:rsidP="009C4541">
      <w:pPr>
        <w:spacing w:before="100" w:beforeAutospacing="1" w:after="100" w:afterAutospacing="1"/>
        <w:ind w:left="1440"/>
        <w:rPr>
          <w:rFonts w:ascii="Times New Roman" w:hAnsi="Times New Roman" w:cs="Times New Roman"/>
        </w:rPr>
      </w:pPr>
      <w:r w:rsidRPr="00C352FF">
        <w:rPr>
          <w:rFonts w:ascii="Times New Roman" w:hAnsi="Times New Roman" w:cs="Times New Roman"/>
        </w:rPr>
        <w:t>a. Events</w:t>
      </w:r>
      <w:r w:rsidRPr="00C352FF">
        <w:rPr>
          <w:rFonts w:ascii="Times New Roman" w:hAnsi="Times New Roman" w:cs="Times New Roman"/>
        </w:rPr>
        <w:br/>
        <w:t xml:space="preserve">b. Concessions </w:t>
      </w:r>
    </w:p>
    <w:p w14:paraId="40D8A672"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Budgeting </w:t>
      </w:r>
    </w:p>
    <w:p w14:paraId="52764831" w14:textId="77777777" w:rsidR="00C2144D" w:rsidRPr="00C352FF" w:rsidRDefault="00C2144D" w:rsidP="00C2144D">
      <w:pPr>
        <w:numPr>
          <w:ilvl w:val="0"/>
          <w:numId w:val="9"/>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Budgeting is a helpful tool for a bid committee to make sure that not too much money is spent in any one particular area and can be used as a preplanning tool to include in your bid packet </w:t>
      </w:r>
    </w:p>
    <w:p w14:paraId="1EBC6568" w14:textId="77777777" w:rsidR="00C2144D" w:rsidRPr="00C352FF" w:rsidRDefault="00C2144D" w:rsidP="00C2144D">
      <w:pPr>
        <w:numPr>
          <w:ilvl w:val="0"/>
          <w:numId w:val="9"/>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Budget low and aim high. </w:t>
      </w:r>
      <w:proofErr w:type="spellStart"/>
      <w:proofErr w:type="gramStart"/>
      <w:r w:rsidRPr="00C352FF">
        <w:rPr>
          <w:rFonts w:ascii="Times New Roman" w:hAnsi="Times New Roman" w:cs="Times New Roman"/>
        </w:rPr>
        <w:t>i</w:t>
      </w:r>
      <w:proofErr w:type="gramEnd"/>
      <w:r w:rsidRPr="00C352FF">
        <w:rPr>
          <w:rFonts w:ascii="Times New Roman" w:hAnsi="Times New Roman" w:cs="Times New Roman"/>
        </w:rPr>
        <w:t>.e</w:t>
      </w:r>
      <w:proofErr w:type="spellEnd"/>
      <w:r w:rsidRPr="00C352FF">
        <w:rPr>
          <w:rFonts w:ascii="Times New Roman" w:hAnsi="Times New Roman" w:cs="Times New Roman"/>
        </w:rPr>
        <w:t xml:space="preserve"> with events. Expect a lower attendance and high expenses. We are not in the business of making money but events should be self-supporting. </w:t>
      </w:r>
    </w:p>
    <w:p w14:paraId="3C8B05F2" w14:textId="77777777" w:rsidR="00C2144D" w:rsidRPr="00C352FF" w:rsidRDefault="00C2144D" w:rsidP="00C2144D">
      <w:pPr>
        <w:numPr>
          <w:ilvl w:val="0"/>
          <w:numId w:val="9"/>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Provide a budget vs. actual expenses report every couple of months to the bid committee meeting so everyone is aware of the financial status of the bid committee </w:t>
      </w:r>
    </w:p>
    <w:p w14:paraId="3C6FF379" w14:textId="77777777" w:rsidR="00C2144D" w:rsidRPr="00C352FF" w:rsidRDefault="00C2144D" w:rsidP="00C2144D">
      <w:pPr>
        <w:numPr>
          <w:ilvl w:val="0"/>
          <w:numId w:val="9"/>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Treasurer should request that each sub-committee come up with a proposed budget expense for the year, and it is up to the treasurer to verify that they are within the budget. It is helpful to update the budget often to see where the committee is at financially. </w:t>
      </w:r>
    </w:p>
    <w:p w14:paraId="2DDC4BA4" w14:textId="77777777" w:rsidR="00C2144D" w:rsidRPr="00C352FF" w:rsidRDefault="00C352FF" w:rsidP="00C2144D">
      <w:pPr>
        <w:spacing w:before="100" w:beforeAutospacing="1" w:after="100" w:afterAutospacing="1"/>
        <w:rPr>
          <w:rFonts w:ascii="Times New Roman" w:hAnsi="Times New Roman" w:cs="Times New Roman"/>
        </w:rPr>
      </w:pPr>
      <w:r>
        <w:rPr>
          <w:rFonts w:ascii="Times New Roman" w:hAnsi="Times New Roman" w:cs="Times New Roman"/>
          <w:b/>
          <w:bCs/>
        </w:rPr>
        <w:t>OS</w:t>
      </w:r>
      <w:r w:rsidR="00C2144D" w:rsidRPr="00C352FF">
        <w:rPr>
          <w:rFonts w:ascii="Times New Roman" w:hAnsi="Times New Roman" w:cs="Times New Roman"/>
          <w:b/>
          <w:bCs/>
        </w:rPr>
        <w:t xml:space="preserve">YPAA Hotel Contract Guide </w:t>
      </w:r>
    </w:p>
    <w:p w14:paraId="774E8E85"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Key Points When Approaching Hotels: </w:t>
      </w:r>
    </w:p>
    <w:p w14:paraId="1BBE6A26"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Our hope is to have an event that is diverse, attractive and affordable.</w:t>
      </w:r>
      <w:r w:rsidRPr="00C352FF">
        <w:rPr>
          <w:rFonts w:ascii="Times New Roman" w:hAnsi="Times New Roman" w:cs="Times New Roman"/>
        </w:rPr>
        <w:br/>
      </w:r>
      <w:r w:rsidRPr="00C352FF">
        <w:rPr>
          <w:rFonts w:ascii="Times New Roman" w:hAnsi="Times New Roman" w:cs="Times New Roman"/>
        </w:rPr>
        <w:sym w:font="Wingdings" w:char="F0A7"/>
      </w:r>
      <w:r w:rsidRPr="00C352FF">
        <w:rPr>
          <w:rFonts w:ascii="Times New Roman" w:hAnsi="Times New Roman" w:cs="Times New Roman"/>
        </w:rPr>
        <w:t xml:space="preserve">One of our primary considerations is that our attendees will be coming from around the </w:t>
      </w:r>
    </w:p>
    <w:p w14:paraId="72FAE195" w14:textId="77777777" w:rsidR="00C2144D" w:rsidRPr="00C352FF" w:rsidRDefault="00C2144D" w:rsidP="00C2144D">
      <w:pPr>
        <w:spacing w:before="100" w:beforeAutospacing="1" w:after="100" w:afterAutospacing="1"/>
        <w:rPr>
          <w:rFonts w:ascii="Times New Roman" w:hAnsi="Times New Roman" w:cs="Times New Roman"/>
          <w:color w:val="FF0000"/>
        </w:rPr>
      </w:pPr>
      <w:r w:rsidRPr="00C352FF">
        <w:rPr>
          <w:rFonts w:ascii="Times New Roman" w:hAnsi="Times New Roman" w:cs="Times New Roman"/>
          <w:b/>
          <w:bCs/>
          <w:color w:val="FF0000"/>
        </w:rPr>
        <w:t xml:space="preserve">Dates of conference: </w:t>
      </w:r>
    </w:p>
    <w:p w14:paraId="1DAD10A9" w14:textId="77777777" w:rsidR="00C2144D" w:rsidRPr="00C352FF" w:rsidRDefault="00C352FF" w:rsidP="00C2144D">
      <w:pPr>
        <w:spacing w:before="100" w:beforeAutospacing="1" w:after="100" w:afterAutospacing="1"/>
        <w:rPr>
          <w:rFonts w:ascii="Times New Roman" w:hAnsi="Times New Roman" w:cs="Times New Roman"/>
          <w:color w:val="FF0000"/>
        </w:rPr>
      </w:pPr>
      <w:r>
        <w:rPr>
          <w:rFonts w:ascii="Times New Roman" w:hAnsi="Times New Roman" w:cs="Times New Roman"/>
          <w:color w:val="FF0000"/>
        </w:rPr>
        <w:t>OSYPAA is traditionally held in the first two weeks of October.</w:t>
      </w:r>
    </w:p>
    <w:p w14:paraId="1364DCDE"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Meeting Space </w:t>
      </w:r>
    </w:p>
    <w:p w14:paraId="1F79F05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Determine if the hotel has enough meeting space to accommodate all of the conference attendees</w:t>
      </w:r>
      <w:r w:rsidR="00C352FF">
        <w:rPr>
          <w:rFonts w:ascii="Times New Roman" w:hAnsi="Times New Roman" w:cs="Times New Roman"/>
        </w:rPr>
        <w:t xml:space="preserve"> </w:t>
      </w:r>
      <w:r w:rsidR="00C352FF" w:rsidRPr="00C352FF">
        <w:rPr>
          <w:rFonts w:ascii="Times New Roman" w:hAnsi="Times New Roman" w:cs="Times New Roman"/>
          <w:color w:val="FF0000"/>
        </w:rPr>
        <w:t>(200-500)</w:t>
      </w:r>
      <w:r w:rsidRPr="00C352FF">
        <w:rPr>
          <w:rFonts w:ascii="Times New Roman" w:hAnsi="Times New Roman" w:cs="Times New Roman"/>
          <w:color w:val="FF0000"/>
        </w:rPr>
        <w:t xml:space="preserve">. </w:t>
      </w:r>
    </w:p>
    <w:p w14:paraId="2405FC38"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Sliding Scale </w:t>
      </w:r>
    </w:p>
    <w:p w14:paraId="14A9B62E"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A sliding scale is the cost of meeting space dependent on the percentage of room nights filled, i.e. if 100% of room block is met, then meeting space is free; if 90% of room block is met, then meeting space is $1,000, etc. </w:t>
      </w:r>
    </w:p>
    <w:p w14:paraId="4DBEC14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Food and Beverage Minimum (F&amp;B) </w:t>
      </w:r>
    </w:p>
    <w:p w14:paraId="2A098DF9" w14:textId="77777777" w:rsidR="00C2144D" w:rsidRPr="00C352FF" w:rsidRDefault="00C2144D" w:rsidP="00C2144D">
      <w:pPr>
        <w:spacing w:before="100" w:beforeAutospacing="1" w:after="100" w:afterAutospacing="1"/>
        <w:rPr>
          <w:rFonts w:ascii="Times New Roman" w:hAnsi="Times New Roman" w:cs="Times New Roman"/>
          <w:color w:val="FF0000"/>
        </w:rPr>
      </w:pPr>
      <w:r w:rsidRPr="00C352FF">
        <w:rPr>
          <w:rFonts w:ascii="Times New Roman" w:hAnsi="Times New Roman" w:cs="Times New Roman"/>
        </w:rPr>
        <w:t>The lower the food and beverage minimum, th</w:t>
      </w:r>
      <w:r w:rsidR="00C352FF">
        <w:rPr>
          <w:rFonts w:ascii="Times New Roman" w:hAnsi="Times New Roman" w:cs="Times New Roman"/>
        </w:rPr>
        <w:t>e better</w:t>
      </w:r>
      <w:r w:rsidR="00C352FF" w:rsidRPr="00C352FF">
        <w:rPr>
          <w:rFonts w:ascii="Times New Roman" w:hAnsi="Times New Roman" w:cs="Times New Roman"/>
          <w:color w:val="FF0000"/>
        </w:rPr>
        <w:t>. You can do an OSY</w:t>
      </w:r>
      <w:r w:rsidRPr="00C352FF">
        <w:rPr>
          <w:rFonts w:ascii="Times New Roman" w:hAnsi="Times New Roman" w:cs="Times New Roman"/>
          <w:color w:val="FF0000"/>
        </w:rPr>
        <w:t xml:space="preserve">MART, where you can sell coffee, baked goods and other things to meet this minimum. Other hotels allow food sold in the hotel restaurant to count toward the food and beverage minimum. </w:t>
      </w:r>
    </w:p>
    <w:p w14:paraId="4B984061" w14:textId="77777777" w:rsidR="00C2144D" w:rsidRPr="00C352FF" w:rsidRDefault="00C352FF" w:rsidP="00C2144D">
      <w:pPr>
        <w:spacing w:before="100" w:beforeAutospacing="1" w:after="100" w:afterAutospacing="1"/>
        <w:rPr>
          <w:rFonts w:ascii="Times New Roman" w:hAnsi="Times New Roman" w:cs="Times New Roman"/>
          <w:color w:val="FF0000"/>
        </w:rPr>
      </w:pPr>
      <w:r w:rsidRPr="00C352FF">
        <w:rPr>
          <w:rFonts w:ascii="Times New Roman" w:hAnsi="Times New Roman" w:cs="Times New Roman"/>
          <w:b/>
          <w:bCs/>
          <w:color w:val="FF0000"/>
        </w:rPr>
        <w:t>24-hour</w:t>
      </w:r>
      <w:r w:rsidR="00C2144D" w:rsidRPr="00C352FF">
        <w:rPr>
          <w:rFonts w:ascii="Times New Roman" w:hAnsi="Times New Roman" w:cs="Times New Roman"/>
          <w:b/>
          <w:bCs/>
          <w:color w:val="FF0000"/>
        </w:rPr>
        <w:t xml:space="preserve"> pool </w:t>
      </w:r>
    </w:p>
    <w:p w14:paraId="2AEAA88C" w14:textId="77777777" w:rsidR="00C2144D" w:rsidRPr="00C352FF" w:rsidRDefault="00C2144D" w:rsidP="00C2144D">
      <w:pPr>
        <w:spacing w:before="100" w:beforeAutospacing="1" w:after="100" w:afterAutospacing="1"/>
        <w:rPr>
          <w:rFonts w:ascii="Times New Roman" w:hAnsi="Times New Roman" w:cs="Times New Roman"/>
          <w:color w:val="FF0000"/>
        </w:rPr>
      </w:pPr>
      <w:r w:rsidRPr="00C352FF">
        <w:rPr>
          <w:rFonts w:ascii="Times New Roman" w:hAnsi="Times New Roman" w:cs="Times New Roman"/>
          <w:color w:val="FF0000"/>
        </w:rPr>
        <w:t xml:space="preserve">Since </w:t>
      </w:r>
      <w:r w:rsidR="00C352FF" w:rsidRPr="00C352FF">
        <w:rPr>
          <w:rFonts w:ascii="Times New Roman" w:hAnsi="Times New Roman" w:cs="Times New Roman"/>
          <w:color w:val="FF0000"/>
        </w:rPr>
        <w:t>OS</w:t>
      </w:r>
      <w:r w:rsidRPr="00C352FF">
        <w:rPr>
          <w:rFonts w:ascii="Times New Roman" w:hAnsi="Times New Roman" w:cs="Times New Roman"/>
          <w:color w:val="FF0000"/>
        </w:rPr>
        <w:t xml:space="preserve">YPAA is in the </w:t>
      </w:r>
      <w:r w:rsidR="00C352FF" w:rsidRPr="00C352FF">
        <w:rPr>
          <w:rFonts w:ascii="Times New Roman" w:hAnsi="Times New Roman" w:cs="Times New Roman"/>
          <w:color w:val="FF0000"/>
        </w:rPr>
        <w:t>fall,</w:t>
      </w:r>
      <w:r w:rsidRPr="00C352FF">
        <w:rPr>
          <w:rFonts w:ascii="Times New Roman" w:hAnsi="Times New Roman" w:cs="Times New Roman"/>
          <w:color w:val="FF0000"/>
        </w:rPr>
        <w:t xml:space="preserve"> typically a 24-hour pool is not necessary. However, t</w:t>
      </w:r>
      <w:r w:rsidR="00C352FF">
        <w:rPr>
          <w:rFonts w:ascii="Times New Roman" w:hAnsi="Times New Roman" w:cs="Times New Roman"/>
          <w:color w:val="FF0000"/>
        </w:rPr>
        <w:t>his could be an added bonus</w:t>
      </w:r>
      <w:r w:rsidRPr="00C352FF">
        <w:rPr>
          <w:rFonts w:ascii="Times New Roman" w:hAnsi="Times New Roman" w:cs="Times New Roman"/>
          <w:color w:val="FF0000"/>
        </w:rPr>
        <w:t xml:space="preserve">. </w:t>
      </w:r>
    </w:p>
    <w:p w14:paraId="0750DE8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Coffee (12 cups in a gallon)</w:t>
      </w:r>
      <w:r w:rsidRPr="00C352FF">
        <w:rPr>
          <w:rFonts w:ascii="Times New Roman" w:hAnsi="Times New Roman" w:cs="Times New Roman"/>
          <w:b/>
          <w:bCs/>
        </w:rPr>
        <w:br/>
      </w:r>
      <w:r w:rsidRPr="00C352FF">
        <w:rPr>
          <w:rFonts w:ascii="Times New Roman" w:hAnsi="Times New Roman" w:cs="Times New Roman"/>
        </w:rPr>
        <w:t>Coffee is very expensive</w:t>
      </w:r>
      <w:r w:rsidRPr="00C352FF">
        <w:rPr>
          <w:rFonts w:ascii="Times New Roman" w:hAnsi="Times New Roman" w:cs="Times New Roman"/>
          <w:b/>
          <w:bCs/>
        </w:rPr>
        <w:t xml:space="preserve">. </w:t>
      </w:r>
      <w:r w:rsidRPr="00C352FF">
        <w:rPr>
          <w:rFonts w:ascii="Times New Roman" w:hAnsi="Times New Roman" w:cs="Times New Roman"/>
        </w:rPr>
        <w:t>Many YPAA conferences cannot afford this expense. If the cost is low it is a great option, but not a deal breaker. Set up a ‘</w:t>
      </w:r>
      <w:proofErr w:type="spellStart"/>
      <w:r w:rsidRPr="00C352FF">
        <w:rPr>
          <w:rFonts w:ascii="Times New Roman" w:hAnsi="Times New Roman" w:cs="Times New Roman"/>
        </w:rPr>
        <w:t>WACYmart</w:t>
      </w:r>
      <w:proofErr w:type="spellEnd"/>
      <w:r w:rsidRPr="00C352FF">
        <w:rPr>
          <w:rFonts w:ascii="Times New Roman" w:hAnsi="Times New Roman" w:cs="Times New Roman"/>
        </w:rPr>
        <w:t xml:space="preserve">’ and people can buy </w:t>
      </w:r>
      <w:proofErr w:type="gramStart"/>
      <w:r w:rsidRPr="00C352FF">
        <w:rPr>
          <w:rFonts w:ascii="Times New Roman" w:hAnsi="Times New Roman" w:cs="Times New Roman"/>
        </w:rPr>
        <w:t>their own,</w:t>
      </w:r>
      <w:proofErr w:type="gramEnd"/>
      <w:r w:rsidRPr="00C352FF">
        <w:rPr>
          <w:rFonts w:ascii="Times New Roman" w:hAnsi="Times New Roman" w:cs="Times New Roman"/>
        </w:rPr>
        <w:t xml:space="preserve"> then it goes toward F &amp;B. </w:t>
      </w:r>
    </w:p>
    <w:p w14:paraId="44748D98"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Attrition Clause </w:t>
      </w:r>
    </w:p>
    <w:p w14:paraId="4668E9C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This is the penalty for not meeting the room block. It usually allows for some attrition before the hotel starts charging for meeting space. However, the closer the cut-off date for making room reservations is to the conference the more likely the room block will be met. </w:t>
      </w:r>
    </w:p>
    <w:p w14:paraId="41DDE7F6"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Room Block </w:t>
      </w:r>
    </w:p>
    <w:p w14:paraId="7918B2B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There is usually a square diagram in the contract that shows the room requirements for each night. Determine if the room block is cumulative or non-cumulative. </w:t>
      </w:r>
    </w:p>
    <w:p w14:paraId="438C007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The above example shows that the biggest commitments are Friday and Saturday. The number you see is for number of rooms. 150 rooms will mean (150 x about 4 people in each room = 600 attendees). </w:t>
      </w:r>
    </w:p>
    <w:tbl>
      <w:tblPr>
        <w:tblW w:w="0" w:type="auto"/>
        <w:tblCellMar>
          <w:top w:w="15" w:type="dxa"/>
          <w:left w:w="15" w:type="dxa"/>
          <w:bottom w:w="15" w:type="dxa"/>
          <w:right w:w="15" w:type="dxa"/>
        </w:tblCellMar>
        <w:tblLook w:val="04A0" w:firstRow="1" w:lastRow="0" w:firstColumn="1" w:lastColumn="0" w:noHBand="0" w:noVBand="1"/>
      </w:tblPr>
      <w:tblGrid>
        <w:gridCol w:w="1331"/>
        <w:gridCol w:w="937"/>
        <w:gridCol w:w="657"/>
        <w:gridCol w:w="884"/>
        <w:gridCol w:w="750"/>
      </w:tblGrid>
      <w:tr w:rsidR="00C2144D" w:rsidRPr="00C352FF" w14:paraId="01A801F3" w14:textId="77777777" w:rsidTr="00C2144D">
        <w:tc>
          <w:tcPr>
            <w:tcW w:w="0" w:type="auto"/>
            <w:tcBorders>
              <w:top w:val="single" w:sz="4" w:space="0" w:color="000000"/>
              <w:left w:val="single" w:sz="4" w:space="0" w:color="000000"/>
              <w:bottom w:val="single" w:sz="4" w:space="0" w:color="000000"/>
              <w:right w:val="single" w:sz="4" w:space="0" w:color="000000"/>
            </w:tcBorders>
            <w:vAlign w:val="center"/>
            <w:hideMark/>
          </w:tcPr>
          <w:p w14:paraId="6CFB0995" w14:textId="77777777" w:rsidR="00C2144D" w:rsidRPr="00C352FF" w:rsidRDefault="00C2144D" w:rsidP="00C2144D">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AB7AF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Thursday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99F814"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Friday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CEEBB7"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Saturday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3573C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Sunday </w:t>
            </w:r>
          </w:p>
        </w:tc>
      </w:tr>
      <w:tr w:rsidR="00C2144D" w:rsidRPr="00C352FF" w14:paraId="2F006F24" w14:textId="77777777" w:rsidTr="00C2144D">
        <w:tc>
          <w:tcPr>
            <w:tcW w:w="0" w:type="auto"/>
            <w:tcBorders>
              <w:top w:val="single" w:sz="4" w:space="0" w:color="000000"/>
              <w:left w:val="single" w:sz="4" w:space="0" w:color="000000"/>
              <w:bottom w:val="single" w:sz="4" w:space="0" w:color="000000"/>
              <w:right w:val="single" w:sz="4" w:space="0" w:color="000000"/>
            </w:tcBorders>
            <w:vAlign w:val="center"/>
            <w:hideMark/>
          </w:tcPr>
          <w:p w14:paraId="255F7A88"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Guest Rooms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EC702C"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5</w:t>
            </w:r>
            <w:r w:rsidR="00C2144D" w:rsidRPr="00C352FF">
              <w:rPr>
                <w:rFonts w:ascii="Times New Roman" w:hAnsi="Times New Roman" w:cs="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98393D"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30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D8B4DF"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4</w:t>
            </w:r>
            <w:r w:rsidR="00C2144D" w:rsidRPr="00C352FF">
              <w:rPr>
                <w:rFonts w:ascii="Times New Roman" w:hAnsi="Times New Roman" w:cs="Times New Roman"/>
              </w:rPr>
              <w:t xml:space="preserve">0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9FB570"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rPr>
              <w:t>5</w:t>
            </w:r>
          </w:p>
        </w:tc>
      </w:tr>
    </w:tbl>
    <w:p w14:paraId="3EB48FAB" w14:textId="77777777" w:rsidR="00C2144D" w:rsidRPr="00C352FF" w:rsidRDefault="009C4541" w:rsidP="00C2144D">
      <w:pPr>
        <w:spacing w:before="100" w:beforeAutospacing="1" w:after="100" w:afterAutospacing="1"/>
        <w:rPr>
          <w:rFonts w:ascii="Times New Roman" w:hAnsi="Times New Roman" w:cs="Times New Roman"/>
        </w:rPr>
      </w:pPr>
      <w:r w:rsidRPr="00C352FF">
        <w:rPr>
          <w:rFonts w:ascii="Times New Roman" w:hAnsi="Times New Roman" w:cs="Times New Roman"/>
          <w:spacing w:val="2"/>
        </w:rPr>
        <w:t>T</w:t>
      </w:r>
      <w:r w:rsidRPr="00C352FF">
        <w:rPr>
          <w:rFonts w:ascii="Times New Roman" w:hAnsi="Times New Roman" w:cs="Times New Roman"/>
        </w:rPr>
        <w:t>he</w:t>
      </w:r>
      <w:r w:rsidRPr="00C352FF">
        <w:rPr>
          <w:rFonts w:ascii="Times New Roman" w:hAnsi="Times New Roman" w:cs="Times New Roman"/>
          <w:spacing w:val="-2"/>
        </w:rPr>
        <w:t xml:space="preserve"> </w:t>
      </w:r>
      <w:r w:rsidRPr="00C352FF">
        <w:rPr>
          <w:rFonts w:ascii="Times New Roman" w:hAnsi="Times New Roman" w:cs="Times New Roman"/>
        </w:rPr>
        <w:t>abo</w:t>
      </w:r>
      <w:r w:rsidRPr="00C352FF">
        <w:rPr>
          <w:rFonts w:ascii="Times New Roman" w:hAnsi="Times New Roman" w:cs="Times New Roman"/>
          <w:spacing w:val="-2"/>
        </w:rPr>
        <w:t>v</w:t>
      </w:r>
      <w:r w:rsidRPr="00C352FF">
        <w:rPr>
          <w:rFonts w:ascii="Times New Roman" w:hAnsi="Times New Roman" w:cs="Times New Roman"/>
        </w:rPr>
        <w:t>e e</w:t>
      </w:r>
      <w:r w:rsidRPr="00C352FF">
        <w:rPr>
          <w:rFonts w:ascii="Times New Roman" w:hAnsi="Times New Roman" w:cs="Times New Roman"/>
          <w:spacing w:val="-2"/>
        </w:rPr>
        <w:t>x</w:t>
      </w:r>
      <w:r w:rsidRPr="00C352FF">
        <w:rPr>
          <w:rFonts w:ascii="Times New Roman" w:hAnsi="Times New Roman" w:cs="Times New Roman"/>
        </w:rPr>
        <w:t>a</w:t>
      </w:r>
      <w:r w:rsidRPr="00C352FF">
        <w:rPr>
          <w:rFonts w:ascii="Times New Roman" w:hAnsi="Times New Roman" w:cs="Times New Roman"/>
          <w:spacing w:val="-3"/>
        </w:rPr>
        <w:t>m</w:t>
      </w:r>
      <w:r w:rsidRPr="00C352FF">
        <w:rPr>
          <w:rFonts w:ascii="Times New Roman" w:hAnsi="Times New Roman" w:cs="Times New Roman"/>
        </w:rPr>
        <w:t>p</w:t>
      </w:r>
      <w:r w:rsidRPr="00C352FF">
        <w:rPr>
          <w:rFonts w:ascii="Times New Roman" w:hAnsi="Times New Roman" w:cs="Times New Roman"/>
          <w:spacing w:val="1"/>
        </w:rPr>
        <w:t>l</w:t>
      </w:r>
      <w:r w:rsidRPr="00C352FF">
        <w:rPr>
          <w:rFonts w:ascii="Times New Roman" w:hAnsi="Times New Roman" w:cs="Times New Roman"/>
        </w:rPr>
        <w:t xml:space="preserve">e </w:t>
      </w:r>
      <w:r w:rsidRPr="00C352FF">
        <w:rPr>
          <w:rFonts w:ascii="Times New Roman" w:hAnsi="Times New Roman" w:cs="Times New Roman"/>
          <w:spacing w:val="1"/>
        </w:rPr>
        <w:t>s</w:t>
      </w:r>
      <w:r w:rsidRPr="00C352FF">
        <w:rPr>
          <w:rFonts w:ascii="Times New Roman" w:hAnsi="Times New Roman" w:cs="Times New Roman"/>
        </w:rPr>
        <w:t>hows</w:t>
      </w:r>
      <w:r w:rsidRPr="00C352FF">
        <w:rPr>
          <w:rFonts w:ascii="Times New Roman" w:hAnsi="Times New Roman" w:cs="Times New Roman"/>
          <w:spacing w:val="-2"/>
        </w:rPr>
        <w:t xml:space="preserve"> </w:t>
      </w:r>
      <w:r w:rsidRPr="00C352FF">
        <w:rPr>
          <w:rFonts w:ascii="Times New Roman" w:hAnsi="Times New Roman" w:cs="Times New Roman"/>
        </w:rPr>
        <w:t xml:space="preserve">that </w:t>
      </w:r>
      <w:r w:rsidRPr="00C352FF">
        <w:rPr>
          <w:rFonts w:ascii="Times New Roman" w:hAnsi="Times New Roman" w:cs="Times New Roman"/>
          <w:spacing w:val="1"/>
        </w:rPr>
        <w:t>t</w:t>
      </w:r>
      <w:r w:rsidRPr="00C352FF">
        <w:rPr>
          <w:rFonts w:ascii="Times New Roman" w:hAnsi="Times New Roman" w:cs="Times New Roman"/>
        </w:rPr>
        <w:t>he</w:t>
      </w:r>
      <w:r w:rsidRPr="00C352FF">
        <w:rPr>
          <w:rFonts w:ascii="Times New Roman" w:hAnsi="Times New Roman" w:cs="Times New Roman"/>
          <w:spacing w:val="1"/>
        </w:rPr>
        <w:t xml:space="preserve"> </w:t>
      </w:r>
      <w:r w:rsidRPr="00C352FF">
        <w:rPr>
          <w:rFonts w:ascii="Times New Roman" w:hAnsi="Times New Roman" w:cs="Times New Roman"/>
          <w:spacing w:val="-2"/>
        </w:rPr>
        <w:t>b</w:t>
      </w:r>
      <w:r w:rsidRPr="00C352FF">
        <w:rPr>
          <w:rFonts w:ascii="Times New Roman" w:hAnsi="Times New Roman" w:cs="Times New Roman"/>
          <w:spacing w:val="1"/>
        </w:rPr>
        <w:t>i</w:t>
      </w:r>
      <w:r w:rsidRPr="00C352FF">
        <w:rPr>
          <w:rFonts w:ascii="Times New Roman" w:hAnsi="Times New Roman" w:cs="Times New Roman"/>
          <w:spacing w:val="-2"/>
        </w:rPr>
        <w:t>gg</w:t>
      </w:r>
      <w:r w:rsidRPr="00C352FF">
        <w:rPr>
          <w:rFonts w:ascii="Times New Roman" w:hAnsi="Times New Roman" w:cs="Times New Roman"/>
        </w:rPr>
        <w:t>e</w:t>
      </w:r>
      <w:r w:rsidRPr="00C352FF">
        <w:rPr>
          <w:rFonts w:ascii="Times New Roman" w:hAnsi="Times New Roman" w:cs="Times New Roman"/>
          <w:spacing w:val="1"/>
        </w:rPr>
        <w:t>s</w:t>
      </w:r>
      <w:r w:rsidRPr="00C352FF">
        <w:rPr>
          <w:rFonts w:ascii="Times New Roman" w:hAnsi="Times New Roman" w:cs="Times New Roman"/>
        </w:rPr>
        <w:t>t</w:t>
      </w:r>
      <w:r w:rsidRPr="00C352FF">
        <w:rPr>
          <w:rFonts w:ascii="Times New Roman" w:hAnsi="Times New Roman" w:cs="Times New Roman"/>
          <w:spacing w:val="1"/>
        </w:rPr>
        <w:t xml:space="preserve"> </w:t>
      </w:r>
      <w:r w:rsidRPr="00C352FF">
        <w:rPr>
          <w:rFonts w:ascii="Times New Roman" w:hAnsi="Times New Roman" w:cs="Times New Roman"/>
        </w:rPr>
        <w:t>com</w:t>
      </w:r>
      <w:r w:rsidRPr="00C352FF">
        <w:rPr>
          <w:rFonts w:ascii="Times New Roman" w:hAnsi="Times New Roman" w:cs="Times New Roman"/>
          <w:spacing w:val="-4"/>
        </w:rPr>
        <w:t>m</w:t>
      </w:r>
      <w:r w:rsidRPr="00C352FF">
        <w:rPr>
          <w:rFonts w:ascii="Times New Roman" w:hAnsi="Times New Roman" w:cs="Times New Roman"/>
          <w:spacing w:val="1"/>
        </w:rPr>
        <w:t>it</w:t>
      </w:r>
      <w:r w:rsidRPr="00C352FF">
        <w:rPr>
          <w:rFonts w:ascii="Times New Roman" w:hAnsi="Times New Roman" w:cs="Times New Roman"/>
          <w:spacing w:val="-4"/>
        </w:rPr>
        <w:t>m</w:t>
      </w:r>
      <w:r w:rsidRPr="00C352FF">
        <w:rPr>
          <w:rFonts w:ascii="Times New Roman" w:hAnsi="Times New Roman" w:cs="Times New Roman"/>
        </w:rPr>
        <w:t>en</w:t>
      </w:r>
      <w:r w:rsidRPr="00C352FF">
        <w:rPr>
          <w:rFonts w:ascii="Times New Roman" w:hAnsi="Times New Roman" w:cs="Times New Roman"/>
          <w:spacing w:val="1"/>
        </w:rPr>
        <w:t>t</w:t>
      </w:r>
      <w:r w:rsidRPr="00C352FF">
        <w:rPr>
          <w:rFonts w:ascii="Times New Roman" w:hAnsi="Times New Roman" w:cs="Times New Roman"/>
        </w:rPr>
        <w:t xml:space="preserve">s </w:t>
      </w:r>
      <w:r w:rsidRPr="00C352FF">
        <w:rPr>
          <w:rFonts w:ascii="Times New Roman" w:hAnsi="Times New Roman" w:cs="Times New Roman"/>
          <w:spacing w:val="1"/>
        </w:rPr>
        <w:t>ar</w:t>
      </w:r>
      <w:r w:rsidRPr="00C352FF">
        <w:rPr>
          <w:rFonts w:ascii="Times New Roman" w:hAnsi="Times New Roman" w:cs="Times New Roman"/>
        </w:rPr>
        <w:t>e</w:t>
      </w:r>
      <w:r w:rsidRPr="00C352FF">
        <w:rPr>
          <w:rFonts w:ascii="Times New Roman" w:hAnsi="Times New Roman" w:cs="Times New Roman"/>
          <w:spacing w:val="-2"/>
        </w:rPr>
        <w:t xml:space="preserve"> </w:t>
      </w:r>
      <w:r w:rsidRPr="00C352FF">
        <w:rPr>
          <w:rFonts w:ascii="Times New Roman" w:hAnsi="Times New Roman" w:cs="Times New Roman"/>
        </w:rPr>
        <w:t>F</w:t>
      </w:r>
      <w:r w:rsidRPr="00C352FF">
        <w:rPr>
          <w:rFonts w:ascii="Times New Roman" w:hAnsi="Times New Roman" w:cs="Times New Roman"/>
          <w:spacing w:val="-2"/>
        </w:rPr>
        <w:t>r</w:t>
      </w:r>
      <w:r w:rsidRPr="00C352FF">
        <w:rPr>
          <w:rFonts w:ascii="Times New Roman" w:hAnsi="Times New Roman" w:cs="Times New Roman"/>
          <w:spacing w:val="1"/>
        </w:rPr>
        <w:t>i</w:t>
      </w:r>
      <w:r w:rsidRPr="00C352FF">
        <w:rPr>
          <w:rFonts w:ascii="Times New Roman" w:hAnsi="Times New Roman" w:cs="Times New Roman"/>
        </w:rPr>
        <w:t>day</w:t>
      </w:r>
      <w:r w:rsidRPr="00C352FF">
        <w:rPr>
          <w:rFonts w:ascii="Times New Roman" w:hAnsi="Times New Roman" w:cs="Times New Roman"/>
          <w:spacing w:val="-2"/>
        </w:rPr>
        <w:t xml:space="preserve"> </w:t>
      </w:r>
      <w:r w:rsidRPr="00C352FF">
        <w:rPr>
          <w:rFonts w:ascii="Times New Roman" w:hAnsi="Times New Roman" w:cs="Times New Roman"/>
        </w:rPr>
        <w:t>and S</w:t>
      </w:r>
      <w:r w:rsidRPr="00C352FF">
        <w:rPr>
          <w:rFonts w:ascii="Times New Roman" w:hAnsi="Times New Roman" w:cs="Times New Roman"/>
          <w:spacing w:val="-2"/>
        </w:rPr>
        <w:t>a</w:t>
      </w:r>
      <w:r w:rsidRPr="00C352FF">
        <w:rPr>
          <w:rFonts w:ascii="Times New Roman" w:hAnsi="Times New Roman" w:cs="Times New Roman"/>
          <w:spacing w:val="1"/>
        </w:rPr>
        <w:t>t</w:t>
      </w:r>
      <w:r w:rsidRPr="00C352FF">
        <w:rPr>
          <w:rFonts w:ascii="Times New Roman" w:hAnsi="Times New Roman" w:cs="Times New Roman"/>
          <w:spacing w:val="-2"/>
        </w:rPr>
        <w:t>u</w:t>
      </w:r>
      <w:r w:rsidRPr="00C352FF">
        <w:rPr>
          <w:rFonts w:ascii="Times New Roman" w:hAnsi="Times New Roman" w:cs="Times New Roman"/>
          <w:spacing w:val="1"/>
        </w:rPr>
        <w:t>r</w:t>
      </w:r>
      <w:r w:rsidRPr="00C352FF">
        <w:rPr>
          <w:rFonts w:ascii="Times New Roman" w:hAnsi="Times New Roman" w:cs="Times New Roman"/>
        </w:rPr>
        <w:t>da</w:t>
      </w:r>
      <w:r w:rsidRPr="00C352FF">
        <w:rPr>
          <w:rFonts w:ascii="Times New Roman" w:hAnsi="Times New Roman" w:cs="Times New Roman"/>
          <w:spacing w:val="-2"/>
        </w:rPr>
        <w:t>y</w:t>
      </w:r>
      <w:r w:rsidRPr="00C352FF">
        <w:rPr>
          <w:rFonts w:ascii="Times New Roman" w:hAnsi="Times New Roman" w:cs="Times New Roman"/>
        </w:rPr>
        <w:t xml:space="preserve">. </w:t>
      </w:r>
      <w:r w:rsidRPr="00C352FF">
        <w:rPr>
          <w:rFonts w:ascii="Times New Roman" w:hAnsi="Times New Roman" w:cs="Times New Roman"/>
          <w:spacing w:val="2"/>
        </w:rPr>
        <w:t>T</w:t>
      </w:r>
      <w:r w:rsidRPr="00C352FF">
        <w:rPr>
          <w:rFonts w:ascii="Times New Roman" w:hAnsi="Times New Roman" w:cs="Times New Roman"/>
        </w:rPr>
        <w:t>he</w:t>
      </w:r>
      <w:r w:rsidRPr="00C352FF">
        <w:rPr>
          <w:rFonts w:ascii="Times New Roman" w:hAnsi="Times New Roman" w:cs="Times New Roman"/>
          <w:spacing w:val="-2"/>
        </w:rPr>
        <w:t xml:space="preserve"> </w:t>
      </w:r>
      <w:r w:rsidRPr="00C352FF">
        <w:rPr>
          <w:rFonts w:ascii="Times New Roman" w:hAnsi="Times New Roman" w:cs="Times New Roman"/>
        </w:rPr>
        <w:t>nu</w:t>
      </w:r>
      <w:r w:rsidRPr="00C352FF">
        <w:rPr>
          <w:rFonts w:ascii="Times New Roman" w:hAnsi="Times New Roman" w:cs="Times New Roman"/>
          <w:spacing w:val="-4"/>
        </w:rPr>
        <w:t>m</w:t>
      </w:r>
      <w:r w:rsidRPr="00C352FF">
        <w:rPr>
          <w:rFonts w:ascii="Times New Roman" w:hAnsi="Times New Roman" w:cs="Times New Roman"/>
        </w:rPr>
        <w:t>ber</w:t>
      </w:r>
      <w:r w:rsidRPr="00C352FF">
        <w:rPr>
          <w:rFonts w:ascii="Times New Roman" w:hAnsi="Times New Roman" w:cs="Times New Roman"/>
          <w:spacing w:val="1"/>
        </w:rPr>
        <w:t xml:space="preserve"> </w:t>
      </w:r>
      <w:r w:rsidRPr="00C352FF">
        <w:rPr>
          <w:rFonts w:ascii="Times New Roman" w:hAnsi="Times New Roman" w:cs="Times New Roman"/>
          <w:spacing w:val="-2"/>
        </w:rPr>
        <w:t>y</w:t>
      </w:r>
      <w:r w:rsidRPr="00C352FF">
        <w:rPr>
          <w:rFonts w:ascii="Times New Roman" w:hAnsi="Times New Roman" w:cs="Times New Roman"/>
        </w:rPr>
        <w:t>ou s</w:t>
      </w:r>
      <w:r w:rsidRPr="00C352FF">
        <w:rPr>
          <w:rFonts w:ascii="Times New Roman" w:hAnsi="Times New Roman" w:cs="Times New Roman"/>
          <w:spacing w:val="1"/>
        </w:rPr>
        <w:t>e</w:t>
      </w:r>
      <w:r w:rsidRPr="00C352FF">
        <w:rPr>
          <w:rFonts w:ascii="Times New Roman" w:hAnsi="Times New Roman" w:cs="Times New Roman"/>
        </w:rPr>
        <w:t>e</w:t>
      </w:r>
      <w:r w:rsidRPr="00C352FF">
        <w:rPr>
          <w:rFonts w:ascii="Times New Roman" w:hAnsi="Times New Roman" w:cs="Times New Roman"/>
          <w:spacing w:val="-2"/>
        </w:rPr>
        <w:t xml:space="preserve"> </w:t>
      </w:r>
      <w:r w:rsidRPr="00C352FF">
        <w:rPr>
          <w:rFonts w:ascii="Times New Roman" w:hAnsi="Times New Roman" w:cs="Times New Roman"/>
          <w:spacing w:val="1"/>
        </w:rPr>
        <w:t>i</w:t>
      </w:r>
      <w:r w:rsidRPr="00C352FF">
        <w:rPr>
          <w:rFonts w:ascii="Times New Roman" w:hAnsi="Times New Roman" w:cs="Times New Roman"/>
        </w:rPr>
        <w:t xml:space="preserve">s </w:t>
      </w:r>
      <w:r w:rsidRPr="00C352FF">
        <w:rPr>
          <w:rFonts w:ascii="Times New Roman" w:hAnsi="Times New Roman" w:cs="Times New Roman"/>
          <w:spacing w:val="1"/>
        </w:rPr>
        <w:t>f</w:t>
      </w:r>
      <w:r w:rsidRPr="00C352FF">
        <w:rPr>
          <w:rFonts w:ascii="Times New Roman" w:hAnsi="Times New Roman" w:cs="Times New Roman"/>
        </w:rPr>
        <w:t>or</w:t>
      </w:r>
      <w:r w:rsidRPr="00C352FF">
        <w:rPr>
          <w:rFonts w:ascii="Times New Roman" w:hAnsi="Times New Roman" w:cs="Times New Roman"/>
          <w:spacing w:val="1"/>
        </w:rPr>
        <w:t xml:space="preserve"> </w:t>
      </w:r>
      <w:r w:rsidRPr="00C352FF">
        <w:rPr>
          <w:rFonts w:ascii="Times New Roman" w:hAnsi="Times New Roman" w:cs="Times New Roman"/>
          <w:spacing w:val="-2"/>
        </w:rPr>
        <w:t>n</w:t>
      </w:r>
      <w:r w:rsidRPr="00C352FF">
        <w:rPr>
          <w:rFonts w:ascii="Times New Roman" w:hAnsi="Times New Roman" w:cs="Times New Roman"/>
        </w:rPr>
        <w:t>u</w:t>
      </w:r>
      <w:r w:rsidRPr="00C352FF">
        <w:rPr>
          <w:rFonts w:ascii="Times New Roman" w:hAnsi="Times New Roman" w:cs="Times New Roman"/>
          <w:spacing w:val="-4"/>
        </w:rPr>
        <w:t>m</w:t>
      </w:r>
      <w:r w:rsidRPr="00C352FF">
        <w:rPr>
          <w:rFonts w:ascii="Times New Roman" w:hAnsi="Times New Roman" w:cs="Times New Roman"/>
        </w:rPr>
        <w:t>ber</w:t>
      </w:r>
      <w:r w:rsidRPr="00C352FF">
        <w:rPr>
          <w:rFonts w:ascii="Times New Roman" w:hAnsi="Times New Roman" w:cs="Times New Roman"/>
          <w:spacing w:val="1"/>
        </w:rPr>
        <w:t xml:space="preserve"> </w:t>
      </w:r>
      <w:r w:rsidRPr="00C352FF">
        <w:rPr>
          <w:rFonts w:ascii="Times New Roman" w:hAnsi="Times New Roman" w:cs="Times New Roman"/>
        </w:rPr>
        <w:t>of</w:t>
      </w:r>
      <w:r w:rsidRPr="00C352FF">
        <w:rPr>
          <w:rFonts w:ascii="Times New Roman" w:hAnsi="Times New Roman" w:cs="Times New Roman"/>
          <w:spacing w:val="1"/>
        </w:rPr>
        <w:t xml:space="preserve"> </w:t>
      </w:r>
      <w:r w:rsidRPr="00C352FF">
        <w:rPr>
          <w:rFonts w:ascii="Times New Roman" w:hAnsi="Times New Roman" w:cs="Times New Roman"/>
          <w:spacing w:val="-2"/>
        </w:rPr>
        <w:t>r</w:t>
      </w:r>
      <w:r w:rsidRPr="00C352FF">
        <w:rPr>
          <w:rFonts w:ascii="Times New Roman" w:hAnsi="Times New Roman" w:cs="Times New Roman"/>
        </w:rPr>
        <w:t>oo</w:t>
      </w:r>
      <w:r w:rsidRPr="00C352FF">
        <w:rPr>
          <w:rFonts w:ascii="Times New Roman" w:hAnsi="Times New Roman" w:cs="Times New Roman"/>
          <w:spacing w:val="-4"/>
        </w:rPr>
        <w:t>m</w:t>
      </w:r>
      <w:r w:rsidRPr="00C352FF">
        <w:rPr>
          <w:rFonts w:ascii="Times New Roman" w:hAnsi="Times New Roman" w:cs="Times New Roman"/>
        </w:rPr>
        <w:t xml:space="preserve">s. </w:t>
      </w:r>
      <w:r w:rsidRPr="00C352FF">
        <w:rPr>
          <w:rFonts w:ascii="Times New Roman" w:hAnsi="Times New Roman" w:cs="Times New Roman"/>
          <w:color w:val="FF0000"/>
        </w:rPr>
        <w:t>50 roo</w:t>
      </w:r>
      <w:r w:rsidRPr="00C352FF">
        <w:rPr>
          <w:rFonts w:ascii="Times New Roman" w:hAnsi="Times New Roman" w:cs="Times New Roman"/>
          <w:color w:val="FF0000"/>
          <w:spacing w:val="-4"/>
        </w:rPr>
        <w:t>m</w:t>
      </w:r>
      <w:r w:rsidRPr="00C352FF">
        <w:rPr>
          <w:rFonts w:ascii="Times New Roman" w:hAnsi="Times New Roman" w:cs="Times New Roman"/>
          <w:color w:val="FF0000"/>
        </w:rPr>
        <w:t>s wi</w:t>
      </w:r>
      <w:r w:rsidRPr="00C352FF">
        <w:rPr>
          <w:rFonts w:ascii="Times New Roman" w:hAnsi="Times New Roman" w:cs="Times New Roman"/>
          <w:color w:val="FF0000"/>
          <w:spacing w:val="1"/>
        </w:rPr>
        <w:t>l</w:t>
      </w:r>
      <w:r w:rsidRPr="00C352FF">
        <w:rPr>
          <w:rFonts w:ascii="Times New Roman" w:hAnsi="Times New Roman" w:cs="Times New Roman"/>
          <w:color w:val="FF0000"/>
        </w:rPr>
        <w:t>l</w:t>
      </w:r>
      <w:r w:rsidRPr="00C352FF">
        <w:rPr>
          <w:rFonts w:ascii="Times New Roman" w:hAnsi="Times New Roman" w:cs="Times New Roman"/>
          <w:color w:val="FF0000"/>
          <w:spacing w:val="1"/>
        </w:rPr>
        <w:t xml:space="preserve"> </w:t>
      </w:r>
      <w:r w:rsidRPr="00C352FF">
        <w:rPr>
          <w:rFonts w:ascii="Times New Roman" w:hAnsi="Times New Roman" w:cs="Times New Roman"/>
          <w:color w:val="FF0000"/>
          <w:spacing w:val="-4"/>
        </w:rPr>
        <w:t>m</w:t>
      </w:r>
      <w:r w:rsidRPr="00C352FF">
        <w:rPr>
          <w:rFonts w:ascii="Times New Roman" w:hAnsi="Times New Roman" w:cs="Times New Roman"/>
          <w:color w:val="FF0000"/>
        </w:rPr>
        <w:t xml:space="preserve">ean </w:t>
      </w:r>
      <w:r w:rsidRPr="00C352FF">
        <w:rPr>
          <w:rFonts w:ascii="Times New Roman" w:hAnsi="Times New Roman" w:cs="Times New Roman"/>
          <w:color w:val="FF0000"/>
          <w:spacing w:val="1"/>
          <w:u w:val="single"/>
        </w:rPr>
        <w:t>(</w:t>
      </w:r>
      <w:r w:rsidRPr="00C352FF">
        <w:rPr>
          <w:rFonts w:ascii="Times New Roman" w:hAnsi="Times New Roman" w:cs="Times New Roman"/>
          <w:color w:val="FF0000"/>
          <w:u w:val="single"/>
        </w:rPr>
        <w:t>50 x ab</w:t>
      </w:r>
      <w:r w:rsidRPr="00C352FF">
        <w:rPr>
          <w:rFonts w:ascii="Times New Roman" w:hAnsi="Times New Roman" w:cs="Times New Roman"/>
          <w:color w:val="FF0000"/>
          <w:spacing w:val="-2"/>
          <w:u w:val="single"/>
        </w:rPr>
        <w:t>o</w:t>
      </w:r>
      <w:r w:rsidRPr="00C352FF">
        <w:rPr>
          <w:rFonts w:ascii="Times New Roman" w:hAnsi="Times New Roman" w:cs="Times New Roman"/>
          <w:color w:val="FF0000"/>
          <w:u w:val="single"/>
        </w:rPr>
        <w:t>ut</w:t>
      </w:r>
      <w:r w:rsidRPr="00C352FF">
        <w:rPr>
          <w:rFonts w:ascii="Times New Roman" w:hAnsi="Times New Roman" w:cs="Times New Roman"/>
          <w:color w:val="FF0000"/>
          <w:spacing w:val="1"/>
          <w:u w:val="single"/>
        </w:rPr>
        <w:t xml:space="preserve"> </w:t>
      </w:r>
      <w:r w:rsidRPr="00C352FF">
        <w:rPr>
          <w:rFonts w:ascii="Times New Roman" w:hAnsi="Times New Roman" w:cs="Times New Roman"/>
          <w:color w:val="FF0000"/>
          <w:u w:val="single"/>
        </w:rPr>
        <w:t>4 p</w:t>
      </w:r>
      <w:r w:rsidRPr="00C352FF">
        <w:rPr>
          <w:rFonts w:ascii="Times New Roman" w:hAnsi="Times New Roman" w:cs="Times New Roman"/>
          <w:color w:val="FF0000"/>
          <w:spacing w:val="-2"/>
          <w:u w:val="single"/>
        </w:rPr>
        <w:t>e</w:t>
      </w:r>
      <w:r w:rsidRPr="00C352FF">
        <w:rPr>
          <w:rFonts w:ascii="Times New Roman" w:hAnsi="Times New Roman" w:cs="Times New Roman"/>
          <w:color w:val="FF0000"/>
          <w:u w:val="single"/>
        </w:rPr>
        <w:t xml:space="preserve">ople </w:t>
      </w:r>
      <w:r w:rsidRPr="00C352FF">
        <w:rPr>
          <w:rFonts w:ascii="Times New Roman" w:hAnsi="Times New Roman" w:cs="Times New Roman"/>
          <w:color w:val="FF0000"/>
          <w:spacing w:val="1"/>
          <w:u w:val="single"/>
        </w:rPr>
        <w:t>i</w:t>
      </w:r>
      <w:r w:rsidRPr="00C352FF">
        <w:rPr>
          <w:rFonts w:ascii="Times New Roman" w:hAnsi="Times New Roman" w:cs="Times New Roman"/>
          <w:color w:val="FF0000"/>
          <w:u w:val="single"/>
        </w:rPr>
        <w:t>n</w:t>
      </w:r>
      <w:r w:rsidRPr="00C352FF">
        <w:rPr>
          <w:rFonts w:ascii="Times New Roman" w:hAnsi="Times New Roman" w:cs="Times New Roman"/>
          <w:color w:val="FF0000"/>
          <w:spacing w:val="-2"/>
          <w:u w:val="single"/>
        </w:rPr>
        <w:t xml:space="preserve"> </w:t>
      </w:r>
      <w:r w:rsidRPr="00C352FF">
        <w:rPr>
          <w:rFonts w:ascii="Times New Roman" w:hAnsi="Times New Roman" w:cs="Times New Roman"/>
          <w:color w:val="FF0000"/>
          <w:u w:val="single"/>
        </w:rPr>
        <w:t>ea</w:t>
      </w:r>
      <w:r w:rsidRPr="00C352FF">
        <w:rPr>
          <w:rFonts w:ascii="Times New Roman" w:hAnsi="Times New Roman" w:cs="Times New Roman"/>
          <w:color w:val="FF0000"/>
          <w:spacing w:val="-2"/>
          <w:u w:val="single"/>
        </w:rPr>
        <w:t>c</w:t>
      </w:r>
      <w:r w:rsidRPr="00C352FF">
        <w:rPr>
          <w:rFonts w:ascii="Times New Roman" w:hAnsi="Times New Roman" w:cs="Times New Roman"/>
          <w:color w:val="FF0000"/>
          <w:u w:val="single"/>
        </w:rPr>
        <w:t xml:space="preserve">h </w:t>
      </w:r>
      <w:r w:rsidRPr="00C352FF">
        <w:rPr>
          <w:rFonts w:ascii="Times New Roman" w:hAnsi="Times New Roman" w:cs="Times New Roman"/>
          <w:color w:val="FF0000"/>
          <w:spacing w:val="1"/>
          <w:u w:val="single"/>
        </w:rPr>
        <w:t>r</w:t>
      </w:r>
      <w:r w:rsidRPr="00C352FF">
        <w:rPr>
          <w:rFonts w:ascii="Times New Roman" w:hAnsi="Times New Roman" w:cs="Times New Roman"/>
          <w:color w:val="FF0000"/>
          <w:u w:val="single"/>
        </w:rPr>
        <w:t>oom</w:t>
      </w:r>
      <w:r w:rsidRPr="00C352FF">
        <w:rPr>
          <w:rFonts w:ascii="Times New Roman" w:hAnsi="Times New Roman" w:cs="Times New Roman"/>
          <w:color w:val="FF0000"/>
          <w:spacing w:val="-4"/>
          <w:u w:val="single"/>
        </w:rPr>
        <w:t xml:space="preserve"> </w:t>
      </w:r>
      <w:r w:rsidRPr="00C352FF">
        <w:rPr>
          <w:rFonts w:ascii="Times New Roman" w:hAnsi="Times New Roman" w:cs="Times New Roman"/>
          <w:color w:val="FF0000"/>
          <w:u w:val="single"/>
        </w:rPr>
        <w:t>=</w:t>
      </w:r>
      <w:r w:rsidRPr="00C352FF">
        <w:rPr>
          <w:rFonts w:ascii="Times New Roman" w:hAnsi="Times New Roman" w:cs="Times New Roman"/>
          <w:color w:val="FF0000"/>
          <w:spacing w:val="-2"/>
          <w:u w:val="single"/>
        </w:rPr>
        <w:t xml:space="preserve"> </w:t>
      </w:r>
      <w:r w:rsidRPr="00C352FF">
        <w:rPr>
          <w:rFonts w:ascii="Times New Roman" w:hAnsi="Times New Roman" w:cs="Times New Roman"/>
          <w:color w:val="FF0000"/>
          <w:u w:val="single"/>
        </w:rPr>
        <w:t>200 at</w:t>
      </w:r>
      <w:r w:rsidRPr="00C352FF">
        <w:rPr>
          <w:rFonts w:ascii="Times New Roman" w:hAnsi="Times New Roman" w:cs="Times New Roman"/>
          <w:color w:val="FF0000"/>
          <w:spacing w:val="1"/>
          <w:u w:val="single"/>
        </w:rPr>
        <w:t>t</w:t>
      </w:r>
      <w:r w:rsidRPr="00C352FF">
        <w:rPr>
          <w:rFonts w:ascii="Times New Roman" w:hAnsi="Times New Roman" w:cs="Times New Roman"/>
          <w:color w:val="FF0000"/>
          <w:u w:val="single"/>
        </w:rPr>
        <w:t>e</w:t>
      </w:r>
      <w:r w:rsidRPr="00C352FF">
        <w:rPr>
          <w:rFonts w:ascii="Times New Roman" w:hAnsi="Times New Roman" w:cs="Times New Roman"/>
          <w:color w:val="FF0000"/>
          <w:spacing w:val="-2"/>
          <w:u w:val="single"/>
        </w:rPr>
        <w:t>n</w:t>
      </w:r>
      <w:r w:rsidRPr="00C352FF">
        <w:rPr>
          <w:rFonts w:ascii="Times New Roman" w:hAnsi="Times New Roman" w:cs="Times New Roman"/>
          <w:color w:val="FF0000"/>
          <w:u w:val="single"/>
        </w:rPr>
        <w:t>de</w:t>
      </w:r>
      <w:r w:rsidRPr="00C352FF">
        <w:rPr>
          <w:rFonts w:ascii="Times New Roman" w:hAnsi="Times New Roman" w:cs="Times New Roman"/>
          <w:color w:val="FF0000"/>
          <w:spacing w:val="-2"/>
          <w:u w:val="single"/>
        </w:rPr>
        <w:t>e</w:t>
      </w:r>
      <w:r w:rsidRPr="00C352FF">
        <w:rPr>
          <w:rFonts w:ascii="Times New Roman" w:hAnsi="Times New Roman" w:cs="Times New Roman"/>
          <w:color w:val="FF0000"/>
          <w:u w:val="single"/>
        </w:rPr>
        <w:t>s staying at the hotel</w:t>
      </w:r>
      <w:r w:rsidRPr="00C352FF">
        <w:rPr>
          <w:rFonts w:ascii="Times New Roman" w:hAnsi="Times New Roman" w:cs="Times New Roman"/>
          <w:color w:val="FF0000"/>
          <w:spacing w:val="1"/>
          <w:u w:val="single"/>
        </w:rPr>
        <w:t xml:space="preserve">) **added mid year 2017** </w:t>
      </w:r>
      <w:proofErr w:type="gramStart"/>
      <w:r w:rsidR="00C2144D" w:rsidRPr="00C352FF">
        <w:rPr>
          <w:rFonts w:ascii="Times New Roman" w:hAnsi="Times New Roman" w:cs="Times New Roman"/>
        </w:rPr>
        <w:t>Another</w:t>
      </w:r>
      <w:proofErr w:type="gramEnd"/>
      <w:r w:rsidR="00C2144D" w:rsidRPr="00C352FF">
        <w:rPr>
          <w:rFonts w:ascii="Times New Roman" w:hAnsi="Times New Roman" w:cs="Times New Roman"/>
        </w:rPr>
        <w:t xml:space="preserve"> thing you want to look for is high numbers on random nights that we may not have a lot of attendees. </w:t>
      </w:r>
    </w:p>
    <w:p w14:paraId="2FF879ED"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Room Nights </w:t>
      </w:r>
    </w:p>
    <w:p w14:paraId="6A6A34AA"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Synonymous with room block except you add up all of the nights so Thursday + Friday + Saturday + Sunday will give you the total. This is the total number that has to be met, or a percentage </w:t>
      </w:r>
      <w:proofErr w:type="gramStart"/>
      <w:r w:rsidRPr="00C352FF">
        <w:rPr>
          <w:rFonts w:ascii="Times New Roman" w:hAnsi="Times New Roman" w:cs="Times New Roman"/>
        </w:rPr>
        <w:t>thereof,</w:t>
      </w:r>
      <w:proofErr w:type="gramEnd"/>
      <w:r w:rsidRPr="00C352FF">
        <w:rPr>
          <w:rFonts w:ascii="Times New Roman" w:hAnsi="Times New Roman" w:cs="Times New Roman"/>
        </w:rPr>
        <w:t xml:space="preserve"> to work with any attrition clause, free meeting space, etc. </w:t>
      </w:r>
    </w:p>
    <w:p w14:paraId="0773471C"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AV Costs </w:t>
      </w:r>
    </w:p>
    <w:p w14:paraId="6C7BBF7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Determine the AV costs of the hotel and if you need to hire an outside company. Determine your needs: usually microphones, speakers, amps, projectors, recordings etc. </w:t>
      </w:r>
    </w:p>
    <w:p w14:paraId="626DC85E"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Set-up and </w:t>
      </w:r>
      <w:r w:rsidR="009C4541" w:rsidRPr="00C352FF">
        <w:rPr>
          <w:rFonts w:ascii="Times New Roman" w:hAnsi="Times New Roman" w:cs="Times New Roman"/>
          <w:b/>
          <w:bCs/>
        </w:rPr>
        <w:t>cleanup</w:t>
      </w:r>
      <w:r w:rsidRPr="00C352FF">
        <w:rPr>
          <w:rFonts w:ascii="Times New Roman" w:hAnsi="Times New Roman" w:cs="Times New Roman"/>
          <w:b/>
          <w:bCs/>
        </w:rPr>
        <w:t xml:space="preserve"> fees </w:t>
      </w:r>
    </w:p>
    <w:p w14:paraId="28ACB390"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Often put in after the contract is ‘officially’ being worked on. Determine if the hotel charges separately for changing rooms around. </w:t>
      </w:r>
    </w:p>
    <w:p w14:paraId="047166FE"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Tables and chairs </w:t>
      </w:r>
    </w:p>
    <w:p w14:paraId="0D88E34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Sometimes these cost money – something to ask about/look out for. </w:t>
      </w:r>
    </w:p>
    <w:p w14:paraId="5784262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Master Account </w:t>
      </w:r>
    </w:p>
    <w:p w14:paraId="03B8C70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Many times a contract gives a credit for every room night booked. This money goes in the master account, as well as any deposits made by the host. Master accounts are used to pay damages at the end. </w:t>
      </w:r>
    </w:p>
    <w:p w14:paraId="62B8A3CC"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Deposits </w:t>
      </w:r>
    </w:p>
    <w:p w14:paraId="6070A8CB"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Many hotels require advanced deposits. Determine the schedule and amounts to budget appropriately. </w:t>
      </w:r>
    </w:p>
    <w:p w14:paraId="5D084BDC"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Room Rate Extension: </w:t>
      </w:r>
    </w:p>
    <w:p w14:paraId="22532824"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Ideally, the discounted rate should be available for conference attendees at least three days before and three days after the conference for people who want to arrive early or stay late. In addition, these extended room nights should count toward the total room block. </w:t>
      </w:r>
    </w:p>
    <w:p w14:paraId="6B37B229"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Merchandise: </w:t>
      </w:r>
    </w:p>
    <w:p w14:paraId="52BABADE"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Determine if the hotel allows the sale of merchandise on hotel property or if there is an additional cost to sell merchandise. </w:t>
      </w:r>
    </w:p>
    <w:p w14:paraId="609FA6B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Security: </w:t>
      </w:r>
    </w:p>
    <w:p w14:paraId="67CCCDE4"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t xml:space="preserve">Determine if the hotel requires professional security services. This could be an added cost to the conference. </w:t>
      </w:r>
    </w:p>
    <w:p w14:paraId="3703A23C"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Extras: </w:t>
      </w:r>
    </w:p>
    <w:p w14:paraId="21739BAF" w14:textId="77777777" w:rsidR="009C4541" w:rsidRPr="00C352FF" w:rsidRDefault="009C4541" w:rsidP="009C4541">
      <w:pPr>
        <w:pStyle w:val="ListParagraph"/>
        <w:numPr>
          <w:ilvl w:val="0"/>
          <w:numId w:val="24"/>
        </w:numPr>
        <w:spacing w:before="100" w:beforeAutospacing="1" w:after="100" w:afterAutospacing="1"/>
        <w:rPr>
          <w:rFonts w:ascii="Times New Roman" w:hAnsi="Times New Roman" w:cs="Times New Roman"/>
        </w:rPr>
      </w:pPr>
      <w:r w:rsidRPr="00C352FF">
        <w:rPr>
          <w:rFonts w:ascii="Times New Roman" w:hAnsi="Times New Roman" w:cs="Times New Roman"/>
        </w:rPr>
        <w:t>Complimentary room per 10-2</w:t>
      </w:r>
      <w:r w:rsidR="00C2144D" w:rsidRPr="00C352FF">
        <w:rPr>
          <w:rFonts w:ascii="Times New Roman" w:hAnsi="Times New Roman" w:cs="Times New Roman"/>
        </w:rPr>
        <w:t>0 rooms sold</w:t>
      </w:r>
    </w:p>
    <w:p w14:paraId="6B2851C7" w14:textId="77777777" w:rsidR="009C4541" w:rsidRPr="00C352FF" w:rsidRDefault="009C4541" w:rsidP="009C4541">
      <w:pPr>
        <w:pStyle w:val="ListParagraph"/>
        <w:numPr>
          <w:ilvl w:val="0"/>
          <w:numId w:val="24"/>
        </w:numPr>
        <w:spacing w:before="100" w:beforeAutospacing="1" w:after="100" w:afterAutospacing="1"/>
        <w:rPr>
          <w:rFonts w:ascii="Times New Roman" w:hAnsi="Times New Roman" w:cs="Times New Roman"/>
        </w:rPr>
      </w:pPr>
      <w:r w:rsidRPr="00C352FF">
        <w:rPr>
          <w:rFonts w:ascii="Times New Roman" w:hAnsi="Times New Roman" w:cs="Times New Roman"/>
        </w:rPr>
        <w:t>Free Coffee</w:t>
      </w:r>
    </w:p>
    <w:p w14:paraId="04D62AE5" w14:textId="77777777" w:rsidR="009C4541" w:rsidRPr="00C352FF" w:rsidRDefault="00C2144D" w:rsidP="009C4541">
      <w:pPr>
        <w:pStyle w:val="ListParagraph"/>
        <w:numPr>
          <w:ilvl w:val="0"/>
          <w:numId w:val="24"/>
        </w:numPr>
        <w:spacing w:before="100" w:beforeAutospacing="1" w:after="100" w:afterAutospacing="1"/>
        <w:rPr>
          <w:rFonts w:ascii="Times New Roman" w:hAnsi="Times New Roman" w:cs="Times New Roman"/>
        </w:rPr>
      </w:pPr>
      <w:r w:rsidRPr="00C352FF">
        <w:rPr>
          <w:rFonts w:ascii="Times New Roman" w:hAnsi="Times New Roman" w:cs="Times New Roman"/>
        </w:rPr>
        <w:t>Free meeting space</w:t>
      </w:r>
    </w:p>
    <w:p w14:paraId="27384060" w14:textId="77777777" w:rsidR="009C4541" w:rsidRPr="00C352FF" w:rsidRDefault="00C2144D" w:rsidP="009C4541">
      <w:pPr>
        <w:pStyle w:val="ListParagraph"/>
        <w:numPr>
          <w:ilvl w:val="0"/>
          <w:numId w:val="24"/>
        </w:numPr>
        <w:spacing w:before="100" w:beforeAutospacing="1" w:after="100" w:afterAutospacing="1"/>
        <w:rPr>
          <w:rFonts w:ascii="Times New Roman" w:hAnsi="Times New Roman" w:cs="Times New Roman"/>
        </w:rPr>
      </w:pPr>
      <w:r w:rsidRPr="00C352FF">
        <w:rPr>
          <w:rFonts w:ascii="Times New Roman" w:hAnsi="Times New Roman" w:cs="Times New Roman"/>
        </w:rPr>
        <w:t xml:space="preserve">Designated smoking lounge area </w:t>
      </w:r>
    </w:p>
    <w:p w14:paraId="340A6AA8" w14:textId="77777777" w:rsidR="009C4541" w:rsidRPr="00C352FF" w:rsidRDefault="00C2144D" w:rsidP="00C2144D">
      <w:pPr>
        <w:pStyle w:val="ListParagraph"/>
        <w:numPr>
          <w:ilvl w:val="0"/>
          <w:numId w:val="24"/>
        </w:numPr>
        <w:spacing w:before="100" w:beforeAutospacing="1" w:after="100" w:afterAutospacing="1"/>
        <w:rPr>
          <w:rFonts w:ascii="Times New Roman" w:hAnsi="Times New Roman" w:cs="Times New Roman"/>
        </w:rPr>
      </w:pPr>
      <w:r w:rsidRPr="00C352FF">
        <w:rPr>
          <w:rFonts w:ascii="Times New Roman" w:hAnsi="Times New Roman" w:cs="Times New Roman"/>
        </w:rPr>
        <w:t>Water stations in all meeting rooms</w:t>
      </w:r>
      <w:r w:rsidRPr="00C352FF">
        <w:rPr>
          <w:rFonts w:ascii="Times New Roman" w:hAnsi="Times New Roman" w:cs="Times New Roman"/>
        </w:rPr>
        <w:br/>
      </w:r>
    </w:p>
    <w:p w14:paraId="0EAA8953" w14:textId="77777777" w:rsidR="00C2144D" w:rsidRPr="00C352FF" w:rsidRDefault="00C2144D" w:rsidP="009C4541">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Tentative Schedule/Space Needed: </w:t>
      </w:r>
    </w:p>
    <w:p w14:paraId="3F62E3E8"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General - Weekend</w:t>
      </w:r>
      <w:r w:rsidRPr="00C352FF">
        <w:rPr>
          <w:rFonts w:ascii="Times New Roman" w:hAnsi="Times New Roman" w:cs="Times New Roman"/>
        </w:rPr>
        <w:t>:</w:t>
      </w:r>
      <w:r w:rsidRPr="00C352FF">
        <w:rPr>
          <w:rFonts w:ascii="Times New Roman" w:hAnsi="Times New Roman" w:cs="Times New Roman"/>
        </w:rPr>
        <w:br/>
      </w:r>
      <w:r w:rsidRPr="00C352FF">
        <w:rPr>
          <w:rFonts w:ascii="Times New Roman" w:hAnsi="Times New Roman" w:cs="Times New Roman"/>
        </w:rPr>
        <w:sym w:font="Wingdings" w:char="F0A7"/>
      </w:r>
      <w:r w:rsidRPr="00C352FF">
        <w:rPr>
          <w:rFonts w:ascii="Times New Roman" w:hAnsi="Times New Roman" w:cs="Times New Roman"/>
        </w:rPr>
        <w:t xml:space="preserve">24hr. Marathon Meetings starting @ 2PM Friday until Sunday morning 8:00AM </w:t>
      </w:r>
    </w:p>
    <w:p w14:paraId="4FCE224F"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Friday: </w:t>
      </w:r>
    </w:p>
    <w:p w14:paraId="3207012C" w14:textId="77777777" w:rsidR="009C4541"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 xml:space="preserve">Friday night opening meeting (ballroom): 8:00-10:00PM </w:t>
      </w:r>
    </w:p>
    <w:p w14:paraId="51C4D1F8"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Dance or dances (ballroom): 10:30 - 1:00 or 2:00AM</w:t>
      </w:r>
      <w:r w:rsidRPr="00C352FF">
        <w:rPr>
          <w:rFonts w:ascii="Times New Roman" w:hAnsi="Times New Roman" w:cs="Times New Roman"/>
        </w:rPr>
        <w:br/>
      </w:r>
      <w:r w:rsidRPr="00C352FF">
        <w:rPr>
          <w:rFonts w:ascii="Times New Roman" w:hAnsi="Times New Roman" w:cs="Times New Roman"/>
        </w:rPr>
        <w:sym w:font="Wingdings" w:char="F0A7"/>
      </w:r>
      <w:r w:rsidRPr="00C352FF">
        <w:rPr>
          <w:rFonts w:ascii="Times New Roman" w:hAnsi="Times New Roman" w:cs="Times New Roman"/>
        </w:rPr>
        <w:t>Secure a room for Advisory Coun</w:t>
      </w:r>
      <w:bookmarkStart w:id="0" w:name="_GoBack"/>
      <w:bookmarkEnd w:id="0"/>
      <w:r w:rsidRPr="00C352FF">
        <w:rPr>
          <w:rFonts w:ascii="Times New Roman" w:hAnsi="Times New Roman" w:cs="Times New Roman"/>
        </w:rPr>
        <w:t xml:space="preserve">cil meetings </w:t>
      </w:r>
    </w:p>
    <w:p w14:paraId="06B800E5" w14:textId="77777777" w:rsidR="00C2144D" w:rsidRPr="00C352FF" w:rsidRDefault="00C2144D" w:rsidP="00C2144D">
      <w:pPr>
        <w:spacing w:before="100" w:beforeAutospacing="1" w:after="100" w:afterAutospacing="1"/>
        <w:rPr>
          <w:rFonts w:ascii="Times New Roman" w:hAnsi="Times New Roman" w:cs="Times New Roman"/>
        </w:rPr>
      </w:pPr>
      <w:r w:rsidRPr="00C352FF">
        <w:rPr>
          <w:rFonts w:ascii="Times New Roman" w:hAnsi="Times New Roman" w:cs="Times New Roman"/>
          <w:b/>
          <w:bCs/>
        </w:rPr>
        <w:t xml:space="preserve">Saturday: </w:t>
      </w:r>
    </w:p>
    <w:p w14:paraId="5C0716F3" w14:textId="77777777" w:rsidR="00C2144D" w:rsidRPr="00C352FF" w:rsidRDefault="00C2144D" w:rsidP="00C2144D">
      <w:pPr>
        <w:numPr>
          <w:ilvl w:val="0"/>
          <w:numId w:val="10"/>
        </w:num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w:t>
      </w:r>
      <w:r w:rsidRPr="00C352FF">
        <w:rPr>
          <w:rFonts w:ascii="Times New Roman" w:hAnsi="Times New Roman" w:cs="Times New Roman"/>
        </w:rPr>
        <w:t xml:space="preserve">Specialized meeting rooms for panels and workshop: 10:00am until 5:30pm </w:t>
      </w:r>
    </w:p>
    <w:p w14:paraId="1708463E" w14:textId="77777777" w:rsidR="00C2144D" w:rsidRPr="00C352FF" w:rsidRDefault="00C2144D" w:rsidP="00C2144D">
      <w:pPr>
        <w:numPr>
          <w:ilvl w:val="0"/>
          <w:numId w:val="10"/>
        </w:num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w:t>
      </w:r>
      <w:r w:rsidRPr="00C352FF">
        <w:rPr>
          <w:rFonts w:ascii="Times New Roman" w:hAnsi="Times New Roman" w:cs="Times New Roman"/>
        </w:rPr>
        <w:t xml:space="preserve">As many rooms as you think are needed - Seating 30-50 people </w:t>
      </w:r>
    </w:p>
    <w:p w14:paraId="337B6375" w14:textId="77777777" w:rsidR="00C2144D" w:rsidRPr="00C352FF" w:rsidRDefault="00C2144D" w:rsidP="00C2144D">
      <w:pPr>
        <w:numPr>
          <w:ilvl w:val="0"/>
          <w:numId w:val="10"/>
        </w:num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w:t>
      </w:r>
      <w:r w:rsidRPr="00C352FF">
        <w:rPr>
          <w:rFonts w:ascii="Times New Roman" w:hAnsi="Times New Roman" w:cs="Times New Roman"/>
        </w:rPr>
        <w:t xml:space="preserve">1 large meeting room for bidding session 8:00am - 2:00pm </w:t>
      </w:r>
    </w:p>
    <w:p w14:paraId="1FA35C6B" w14:textId="77777777" w:rsidR="00C2144D" w:rsidRPr="00C352FF" w:rsidRDefault="00C2144D" w:rsidP="00C2144D">
      <w:pPr>
        <w:numPr>
          <w:ilvl w:val="0"/>
          <w:numId w:val="10"/>
        </w:num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w:t>
      </w:r>
      <w:r w:rsidRPr="00C352FF">
        <w:rPr>
          <w:rFonts w:ascii="Times New Roman" w:hAnsi="Times New Roman" w:cs="Times New Roman"/>
        </w:rPr>
        <w:t xml:space="preserve">Possible off site activity </w:t>
      </w:r>
    </w:p>
    <w:p w14:paraId="591D3156" w14:textId="77777777" w:rsidR="00C2144D" w:rsidRPr="00C352FF" w:rsidRDefault="00C2144D" w:rsidP="00C2144D">
      <w:pPr>
        <w:numPr>
          <w:ilvl w:val="0"/>
          <w:numId w:val="10"/>
        </w:num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w:t>
      </w:r>
      <w:r w:rsidRPr="00C352FF">
        <w:rPr>
          <w:rFonts w:ascii="Times New Roman" w:hAnsi="Times New Roman" w:cs="Times New Roman"/>
        </w:rPr>
        <w:t xml:space="preserve">Main Meeting Starting @ 7:00pm </w:t>
      </w:r>
    </w:p>
    <w:p w14:paraId="4FFAA07C" w14:textId="77777777" w:rsidR="00C2144D" w:rsidRPr="00C352FF" w:rsidRDefault="00C2144D" w:rsidP="00C2144D">
      <w:pPr>
        <w:numPr>
          <w:ilvl w:val="0"/>
          <w:numId w:val="10"/>
        </w:num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w:t>
      </w:r>
      <w:r w:rsidRPr="00C352FF">
        <w:rPr>
          <w:rFonts w:ascii="Times New Roman" w:hAnsi="Times New Roman" w:cs="Times New Roman"/>
        </w:rPr>
        <w:t xml:space="preserve">Possible Banquet Dinner - </w:t>
      </w:r>
      <w:r w:rsidRPr="00C352FF">
        <w:rPr>
          <w:rFonts w:ascii="Times New Roman" w:hAnsi="Times New Roman" w:cs="Times New Roman"/>
          <w:b/>
          <w:bCs/>
        </w:rPr>
        <w:t xml:space="preserve">DO NOT OFFER THIS IN INITIAL NEGOTIATION </w:t>
      </w:r>
    </w:p>
    <w:p w14:paraId="5CEB92A2" w14:textId="77777777" w:rsidR="00C2144D" w:rsidRPr="00C352FF" w:rsidRDefault="00C2144D" w:rsidP="00C2144D">
      <w:pPr>
        <w:spacing w:before="100" w:beforeAutospacing="1" w:after="100" w:afterAutospacing="1"/>
        <w:ind w:left="720"/>
        <w:rPr>
          <w:rFonts w:ascii="Times New Roman" w:hAnsi="Times New Roman" w:cs="Times New Roman"/>
        </w:rPr>
      </w:pPr>
      <w:r w:rsidRPr="00C352FF">
        <w:rPr>
          <w:rFonts w:ascii="Times New Roman" w:hAnsi="Times New Roman" w:cs="Times New Roman"/>
        </w:rPr>
        <w:t xml:space="preserve">Use it as leverage if required (cost depending on current economy) </w:t>
      </w:r>
    </w:p>
    <w:p w14:paraId="546525AB" w14:textId="77777777" w:rsidR="00C2144D" w:rsidRPr="00C352FF" w:rsidRDefault="00C2144D" w:rsidP="00C2144D">
      <w:pPr>
        <w:numPr>
          <w:ilvl w:val="0"/>
          <w:numId w:val="10"/>
        </w:numPr>
        <w:spacing w:before="100" w:beforeAutospacing="1" w:after="100" w:afterAutospacing="1"/>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w:t>
      </w:r>
      <w:r w:rsidRPr="00C352FF">
        <w:rPr>
          <w:rFonts w:ascii="Times New Roman" w:hAnsi="Times New Roman" w:cs="Times New Roman"/>
        </w:rPr>
        <w:t xml:space="preserve">Opening Meeting ceremonies @ 8:00pm (countdown, role call) AA meeting 7:30pm- </w:t>
      </w:r>
    </w:p>
    <w:p w14:paraId="476302A3" w14:textId="77777777" w:rsidR="00C2144D" w:rsidRPr="00C352FF" w:rsidRDefault="00C2144D" w:rsidP="00C2144D">
      <w:pPr>
        <w:spacing w:before="100" w:beforeAutospacing="1" w:after="100" w:afterAutospacing="1"/>
        <w:ind w:left="720"/>
        <w:rPr>
          <w:rFonts w:ascii="Times New Roman" w:hAnsi="Times New Roman" w:cs="Times New Roman"/>
        </w:rPr>
      </w:pPr>
      <w:r w:rsidRPr="00C352FF">
        <w:rPr>
          <w:rFonts w:ascii="Times New Roman" w:hAnsi="Times New Roman" w:cs="Times New Roman"/>
        </w:rPr>
        <w:t xml:space="preserve">10/10:30pm (depends on announcements) Dance or dances to follow 10:30pm-1:00 or 2:00am </w:t>
      </w:r>
    </w:p>
    <w:p w14:paraId="3C69082C" w14:textId="77777777" w:rsidR="00C2144D" w:rsidRPr="00C352FF" w:rsidRDefault="00C2144D" w:rsidP="00C2144D">
      <w:pPr>
        <w:spacing w:before="100" w:beforeAutospacing="1" w:after="100" w:afterAutospacing="1"/>
        <w:ind w:left="720"/>
        <w:rPr>
          <w:rFonts w:ascii="Times New Roman" w:hAnsi="Times New Roman" w:cs="Times New Roman"/>
        </w:rPr>
      </w:pPr>
      <w:r w:rsidRPr="00C352FF">
        <w:rPr>
          <w:rFonts w:ascii="Times New Roman" w:hAnsi="Times New Roman" w:cs="Times New Roman"/>
          <w:b/>
          <w:bCs/>
        </w:rPr>
        <w:t xml:space="preserve">Sunday: </w:t>
      </w:r>
    </w:p>
    <w:p w14:paraId="246B5B79" w14:textId="77777777" w:rsidR="00C2144D" w:rsidRPr="00C352FF" w:rsidRDefault="00C2144D" w:rsidP="00C2144D">
      <w:pPr>
        <w:spacing w:before="100" w:beforeAutospacing="1" w:after="100" w:afterAutospacing="1"/>
        <w:ind w:left="720"/>
        <w:rPr>
          <w:rFonts w:ascii="Times New Roman" w:hAnsi="Times New Roman" w:cs="Times New Roman"/>
        </w:rPr>
      </w:pPr>
      <w:r w:rsidRPr="00C352FF">
        <w:rPr>
          <w:rFonts w:ascii="Times New Roman" w:hAnsi="Times New Roman" w:cs="Times New Roman"/>
        </w:rPr>
        <w:sym w:font="Wingdings" w:char="F0A7"/>
      </w:r>
      <w:r w:rsidRPr="00C352FF">
        <w:rPr>
          <w:rFonts w:ascii="Times New Roman" w:hAnsi="Times New Roman" w:cs="Times New Roman"/>
        </w:rPr>
        <w:t xml:space="preserve">Closing meeting 10:00am-12:00pm </w:t>
      </w:r>
    </w:p>
    <w:p w14:paraId="45A1027B" w14:textId="77777777" w:rsidR="00D54076" w:rsidRPr="00C352FF" w:rsidRDefault="00D54076">
      <w:pPr>
        <w:rPr>
          <w:rFonts w:ascii="Times New Roman" w:hAnsi="Times New Roman" w:cs="Times New Roman"/>
        </w:rPr>
      </w:pPr>
    </w:p>
    <w:sectPr w:rsidR="00D54076" w:rsidRPr="00C352FF" w:rsidSect="00D5407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1C140" w14:textId="77777777" w:rsidR="009C4541" w:rsidRDefault="009C4541" w:rsidP="00143725">
      <w:r>
        <w:separator/>
      </w:r>
    </w:p>
  </w:endnote>
  <w:endnote w:type="continuationSeparator" w:id="0">
    <w:p w14:paraId="48AF09AD" w14:textId="77777777" w:rsidR="009C4541" w:rsidRDefault="009C4541" w:rsidP="0014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Arial Unicode MS"/>
    <w:charset w:val="80"/>
    <w:family w:val="auto"/>
    <w:pitch w:val="default"/>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Lucida Sans Unicode">
    <w:panose1 w:val="020B0602030504020204"/>
    <w:charset w:val="00"/>
    <w:family w:val="auto"/>
    <w:pitch w:val="variable"/>
    <w:sig w:usb0="80000AFF" w:usb1="0000396B" w:usb2="00000000" w:usb3="00000000" w:csb0="000000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01184" w14:textId="77777777" w:rsidR="009C4541" w:rsidRDefault="009C4541">
    <w:pPr>
      <w:pStyle w:val="Standard"/>
      <w:spacing w:line="40" w:lineRule="exact"/>
      <w:rPr>
        <w:sz w:val="4"/>
        <w:szCs w:val="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E8F423" w14:textId="77777777" w:rsidR="009C4541" w:rsidRDefault="009C4541" w:rsidP="00143725">
      <w:r>
        <w:separator/>
      </w:r>
    </w:p>
  </w:footnote>
  <w:footnote w:type="continuationSeparator" w:id="0">
    <w:p w14:paraId="0ACF0B15" w14:textId="77777777" w:rsidR="009C4541" w:rsidRDefault="009C4541" w:rsidP="0014372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0000009"/>
    <w:multiLevelType w:val="multilevel"/>
    <w:tmpl w:val="00000009"/>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A"/>
    <w:multiLevelType w:val="multilevel"/>
    <w:tmpl w:val="0000000A"/>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B"/>
    <w:multiLevelType w:val="multilevel"/>
    <w:tmpl w:val="0000000B"/>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0C"/>
    <w:multiLevelType w:val="multilevel"/>
    <w:tmpl w:val="0000000C"/>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16067D8"/>
    <w:multiLevelType w:val="hybridMultilevel"/>
    <w:tmpl w:val="515A5E52"/>
    <w:lvl w:ilvl="0" w:tplc="D7E02386">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B0569F"/>
    <w:multiLevelType w:val="multilevel"/>
    <w:tmpl w:val="D7B85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642E3A"/>
    <w:multiLevelType w:val="hybridMultilevel"/>
    <w:tmpl w:val="28B87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FF3E39"/>
    <w:multiLevelType w:val="multilevel"/>
    <w:tmpl w:val="818A0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4B669A"/>
    <w:multiLevelType w:val="hybridMultilevel"/>
    <w:tmpl w:val="378432E8"/>
    <w:lvl w:ilvl="0" w:tplc="723AA92C">
      <w:start w:val="1"/>
      <w:numFmt w:val="upperRoman"/>
      <w:lvlText w:val="I%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674BD0"/>
    <w:multiLevelType w:val="multilevel"/>
    <w:tmpl w:val="4E403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6D4F1E"/>
    <w:multiLevelType w:val="multilevel"/>
    <w:tmpl w:val="D60C2E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BE5A53"/>
    <w:multiLevelType w:val="multilevel"/>
    <w:tmpl w:val="BBB0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032824"/>
    <w:multiLevelType w:val="multilevel"/>
    <w:tmpl w:val="52CA7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0B67F8"/>
    <w:multiLevelType w:val="hybridMultilevel"/>
    <w:tmpl w:val="E0F4A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E5751E"/>
    <w:multiLevelType w:val="multilevel"/>
    <w:tmpl w:val="C0CCC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6"/>
  </w:num>
  <w:num w:numId="3">
    <w:abstractNumId w:val="16"/>
  </w:num>
  <w:num w:numId="4">
    <w:abstractNumId w:val="13"/>
  </w:num>
  <w:num w:numId="5">
    <w:abstractNumId w:val="17"/>
  </w:num>
  <w:num w:numId="6">
    <w:abstractNumId w:val="15"/>
  </w:num>
  <w:num w:numId="7">
    <w:abstractNumId w:val="22"/>
  </w:num>
  <w:num w:numId="8">
    <w:abstractNumId w:val="18"/>
  </w:num>
  <w:num w:numId="9">
    <w:abstractNumId w:val="20"/>
  </w:num>
  <w:num w:numId="10">
    <w:abstractNumId w:val="19"/>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4"/>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44D"/>
    <w:rsid w:val="00143725"/>
    <w:rsid w:val="00323310"/>
    <w:rsid w:val="00427468"/>
    <w:rsid w:val="009C4541"/>
    <w:rsid w:val="00C2144D"/>
    <w:rsid w:val="00C352FF"/>
    <w:rsid w:val="00D54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35A65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2746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Heading1"/>
    <w:next w:val="BodyText"/>
    <w:link w:val="Heading2Char"/>
    <w:qFormat/>
    <w:rsid w:val="00427468"/>
    <w:pPr>
      <w:keepNext w:val="0"/>
      <w:keepLines w:val="0"/>
      <w:widowControl w:val="0"/>
      <w:spacing w:before="240" w:beforeAutospacing="1" w:after="240" w:afterAutospacing="1"/>
      <w:ind w:left="720" w:hanging="720"/>
      <w:outlineLvl w:val="1"/>
    </w:pPr>
    <w:rPr>
      <w:rFonts w:ascii="Times New Roman" w:eastAsia="Times New Roman" w:hAnsi="Times New Roman" w:cs="Times New Roman"/>
      <w:b w:val="0"/>
      <w:iCs/>
      <w:caps/>
      <w:noProof/>
      <w:color w:val="auto"/>
      <w:kern w:val="28"/>
      <w:sz w:val="26"/>
      <w:szCs w:val="26"/>
    </w:rPr>
  </w:style>
  <w:style w:type="paragraph" w:styleId="Heading3">
    <w:name w:val="heading 3"/>
    <w:basedOn w:val="Heading2"/>
    <w:next w:val="BodyText"/>
    <w:link w:val="Heading3Char"/>
    <w:autoRedefine/>
    <w:qFormat/>
    <w:rsid w:val="00427468"/>
    <w:pPr>
      <w:numPr>
        <w:numId w:val="4"/>
      </w:numPr>
      <w:ind w:left="360"/>
      <w:outlineLvl w:val="2"/>
    </w:pPr>
    <w:rPr>
      <w:rFonts w:asciiTheme="minorHAnsi" w:eastAsiaTheme="minorEastAsia" w:hAnsiTheme="minorHAnsi" w:cstheme="minorBidi"/>
      <w:b/>
      <w:bCs w:val="0"/>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468"/>
    <w:rPr>
      <w:rFonts w:asciiTheme="majorHAnsi" w:eastAsiaTheme="majorEastAsia" w:hAnsiTheme="majorHAnsi" w:cstheme="majorBidi"/>
      <w:b/>
      <w:bCs/>
      <w:color w:val="345A8A" w:themeColor="accent1" w:themeShade="B5"/>
      <w:sz w:val="32"/>
      <w:szCs w:val="32"/>
    </w:rPr>
  </w:style>
  <w:style w:type="paragraph" w:styleId="BodyText">
    <w:name w:val="Body Text"/>
    <w:basedOn w:val="Normal"/>
    <w:link w:val="BodyTextChar"/>
    <w:uiPriority w:val="99"/>
    <w:semiHidden/>
    <w:unhideWhenUsed/>
    <w:rsid w:val="00427468"/>
    <w:pPr>
      <w:spacing w:after="120"/>
    </w:pPr>
  </w:style>
  <w:style w:type="character" w:customStyle="1" w:styleId="BodyTextChar">
    <w:name w:val="Body Text Char"/>
    <w:basedOn w:val="DefaultParagraphFont"/>
    <w:link w:val="BodyText"/>
    <w:uiPriority w:val="99"/>
    <w:semiHidden/>
    <w:rsid w:val="00427468"/>
  </w:style>
  <w:style w:type="character" w:customStyle="1" w:styleId="Heading2Char">
    <w:name w:val="Heading 2 Char"/>
    <w:basedOn w:val="DefaultParagraphFont"/>
    <w:link w:val="Heading2"/>
    <w:rsid w:val="00427468"/>
    <w:rPr>
      <w:rFonts w:ascii="Times New Roman" w:eastAsia="Times New Roman" w:hAnsi="Times New Roman" w:cs="Times New Roman"/>
      <w:bCs/>
      <w:iCs/>
      <w:caps/>
      <w:noProof/>
      <w:kern w:val="28"/>
      <w:sz w:val="26"/>
      <w:szCs w:val="26"/>
    </w:rPr>
  </w:style>
  <w:style w:type="character" w:customStyle="1" w:styleId="Heading3Char">
    <w:name w:val="Heading 3 Char"/>
    <w:basedOn w:val="DefaultParagraphFont"/>
    <w:link w:val="Heading3"/>
    <w:rsid w:val="00427468"/>
    <w:rPr>
      <w:iCs/>
      <w:noProof/>
      <w:kern w:val="28"/>
      <w:sz w:val="26"/>
      <w:szCs w:val="26"/>
      <w:u w:val="single"/>
    </w:rPr>
  </w:style>
  <w:style w:type="paragraph" w:styleId="TOC3">
    <w:name w:val="toc 3"/>
    <w:basedOn w:val="Normal"/>
    <w:next w:val="Normal"/>
    <w:autoRedefine/>
    <w:uiPriority w:val="39"/>
    <w:qFormat/>
    <w:rsid w:val="00427468"/>
    <w:pPr>
      <w:spacing w:line="276" w:lineRule="auto"/>
      <w:ind w:left="440"/>
    </w:pPr>
    <w:rPr>
      <w:rFonts w:ascii="Times New Roman" w:eastAsia="Calibri" w:hAnsi="Times New Roman" w:cs="Times New Roman"/>
      <w:sz w:val="26"/>
      <w:szCs w:val="22"/>
    </w:rPr>
  </w:style>
  <w:style w:type="paragraph" w:styleId="NormalWeb">
    <w:name w:val="Normal (Web)"/>
    <w:basedOn w:val="Normal"/>
    <w:uiPriority w:val="99"/>
    <w:unhideWhenUsed/>
    <w:rsid w:val="00C2144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C2144D"/>
    <w:rPr>
      <w:color w:val="0000FF" w:themeColor="hyperlink"/>
      <w:u w:val="single"/>
    </w:rPr>
  </w:style>
  <w:style w:type="character" w:styleId="FollowedHyperlink">
    <w:name w:val="FollowedHyperlink"/>
    <w:basedOn w:val="DefaultParagraphFont"/>
    <w:uiPriority w:val="99"/>
    <w:semiHidden/>
    <w:unhideWhenUsed/>
    <w:rsid w:val="00C2144D"/>
    <w:rPr>
      <w:color w:val="800080" w:themeColor="followedHyperlink"/>
      <w:u w:val="single"/>
    </w:rPr>
  </w:style>
  <w:style w:type="character" w:styleId="Strong">
    <w:name w:val="Strong"/>
    <w:basedOn w:val="DefaultParagraphFont"/>
    <w:uiPriority w:val="22"/>
    <w:qFormat/>
    <w:rsid w:val="00C2144D"/>
    <w:rPr>
      <w:b/>
      <w:bCs/>
    </w:rPr>
  </w:style>
  <w:style w:type="paragraph" w:customStyle="1" w:styleId="Standard">
    <w:name w:val="Standard"/>
    <w:rsid w:val="00143725"/>
    <w:pPr>
      <w:widowControl w:val="0"/>
      <w:suppressAutoHyphens/>
      <w:autoSpaceDE w:val="0"/>
      <w:autoSpaceDN w:val="0"/>
      <w:textAlignment w:val="baseline"/>
    </w:pPr>
    <w:rPr>
      <w:rFonts w:ascii="Times New Roman" w:eastAsia="Times New Roman" w:hAnsi="Times New Roman" w:cs="Times New Roman"/>
      <w:kern w:val="3"/>
      <w:lang w:eastAsia="zh-CN" w:bidi="hi-IN"/>
    </w:rPr>
  </w:style>
  <w:style w:type="paragraph" w:customStyle="1" w:styleId="Heading">
    <w:name w:val="Heading"/>
    <w:basedOn w:val="Standard"/>
    <w:next w:val="Textbody"/>
    <w:rsid w:val="00143725"/>
    <w:pPr>
      <w:keepNext/>
      <w:spacing w:before="240" w:after="120"/>
    </w:pPr>
    <w:rPr>
      <w:rFonts w:ascii="Arial" w:eastAsia="Arial Unicode MS" w:hAnsi="Arial" w:cs="Arial Unicode MS"/>
      <w:sz w:val="28"/>
      <w:szCs w:val="28"/>
    </w:rPr>
  </w:style>
  <w:style w:type="paragraph" w:customStyle="1" w:styleId="Textbody">
    <w:name w:val="Text body"/>
    <w:basedOn w:val="Standard"/>
    <w:rsid w:val="00143725"/>
    <w:pPr>
      <w:spacing w:after="120"/>
    </w:pPr>
  </w:style>
  <w:style w:type="paragraph" w:styleId="List">
    <w:name w:val="List"/>
    <w:basedOn w:val="Textbody"/>
    <w:rsid w:val="00143725"/>
  </w:style>
  <w:style w:type="paragraph" w:styleId="Caption">
    <w:name w:val="caption"/>
    <w:basedOn w:val="Standard"/>
    <w:rsid w:val="00143725"/>
    <w:pPr>
      <w:suppressLineNumbers/>
      <w:spacing w:before="120" w:after="120"/>
    </w:pPr>
    <w:rPr>
      <w:i/>
      <w:iCs/>
    </w:rPr>
  </w:style>
  <w:style w:type="paragraph" w:customStyle="1" w:styleId="Index">
    <w:name w:val="Index"/>
    <w:basedOn w:val="Standard"/>
    <w:rsid w:val="00143725"/>
    <w:pPr>
      <w:suppressLineNumbers/>
    </w:pPr>
  </w:style>
  <w:style w:type="paragraph" w:styleId="Footer">
    <w:name w:val="footer"/>
    <w:basedOn w:val="Standard"/>
    <w:link w:val="FooterChar"/>
    <w:rsid w:val="00143725"/>
    <w:pPr>
      <w:suppressLineNumbers/>
      <w:tabs>
        <w:tab w:val="center" w:pos="4410"/>
        <w:tab w:val="right" w:pos="8820"/>
      </w:tabs>
    </w:pPr>
  </w:style>
  <w:style w:type="character" w:customStyle="1" w:styleId="FooterChar">
    <w:name w:val="Footer Char"/>
    <w:basedOn w:val="DefaultParagraphFont"/>
    <w:link w:val="Footer"/>
    <w:rsid w:val="00143725"/>
    <w:rPr>
      <w:rFonts w:ascii="Times New Roman" w:eastAsia="Times New Roman" w:hAnsi="Times New Roman" w:cs="Times New Roman"/>
      <w:kern w:val="3"/>
      <w:lang w:eastAsia="zh-CN" w:bidi="hi-IN"/>
    </w:rPr>
  </w:style>
  <w:style w:type="paragraph" w:customStyle="1" w:styleId="TableContents">
    <w:name w:val="Table Contents"/>
    <w:basedOn w:val="Standard"/>
    <w:rsid w:val="00143725"/>
    <w:pPr>
      <w:suppressLineNumbers/>
    </w:pPr>
  </w:style>
  <w:style w:type="paragraph" w:customStyle="1" w:styleId="TableHeading">
    <w:name w:val="Table Heading"/>
    <w:basedOn w:val="TableContents"/>
    <w:rsid w:val="00143725"/>
    <w:pPr>
      <w:jc w:val="center"/>
    </w:pPr>
    <w:rPr>
      <w:b/>
      <w:bCs/>
    </w:rPr>
  </w:style>
  <w:style w:type="character" w:customStyle="1" w:styleId="Internetlink">
    <w:name w:val="Internet link"/>
    <w:rsid w:val="00143725"/>
    <w:rPr>
      <w:color w:val="000080"/>
      <w:u w:val="single"/>
    </w:rPr>
  </w:style>
  <w:style w:type="paragraph" w:customStyle="1" w:styleId="Ul">
    <w:name w:val="Ul"/>
    <w:basedOn w:val="Normal"/>
    <w:rsid w:val="00143725"/>
    <w:pPr>
      <w:widowControl w:val="0"/>
      <w:suppressAutoHyphens/>
    </w:pPr>
    <w:rPr>
      <w:rFonts w:ascii="Times New Roman" w:eastAsia="Arial Unicode MS" w:hAnsi="Times New Roman" w:cs="Arial Unicode MS"/>
      <w:kern w:val="1"/>
      <w:lang w:eastAsia="hi-IN" w:bidi="hi-IN"/>
    </w:rPr>
  </w:style>
  <w:style w:type="paragraph" w:styleId="Header">
    <w:name w:val="header"/>
    <w:basedOn w:val="Normal"/>
    <w:link w:val="HeaderChar"/>
    <w:uiPriority w:val="99"/>
    <w:unhideWhenUsed/>
    <w:rsid w:val="00143725"/>
    <w:pPr>
      <w:widowControl w:val="0"/>
      <w:tabs>
        <w:tab w:val="center" w:pos="4320"/>
        <w:tab w:val="right" w:pos="8640"/>
      </w:tabs>
      <w:suppressAutoHyphens/>
      <w:autoSpaceDE w:val="0"/>
      <w:autoSpaceDN w:val="0"/>
      <w:textAlignment w:val="baseline"/>
    </w:pPr>
    <w:rPr>
      <w:rFonts w:ascii="Times New Roman" w:eastAsia="Times New Roman" w:hAnsi="Times New Roman" w:cs="Times New Roman"/>
      <w:kern w:val="3"/>
      <w:lang w:eastAsia="zh-CN" w:bidi="hi-IN"/>
    </w:rPr>
  </w:style>
  <w:style w:type="character" w:customStyle="1" w:styleId="HeaderChar">
    <w:name w:val="Header Char"/>
    <w:basedOn w:val="DefaultParagraphFont"/>
    <w:link w:val="Header"/>
    <w:uiPriority w:val="99"/>
    <w:rsid w:val="00143725"/>
    <w:rPr>
      <w:rFonts w:ascii="Times New Roman" w:eastAsia="Times New Roman" w:hAnsi="Times New Roman" w:cs="Times New Roman"/>
      <w:kern w:val="3"/>
      <w:lang w:eastAsia="zh-CN" w:bidi="hi-IN"/>
    </w:rPr>
  </w:style>
  <w:style w:type="paragraph" w:styleId="ListParagraph">
    <w:name w:val="List Paragraph"/>
    <w:basedOn w:val="Normal"/>
    <w:uiPriority w:val="34"/>
    <w:qFormat/>
    <w:rsid w:val="009C454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2746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Heading1"/>
    <w:next w:val="BodyText"/>
    <w:link w:val="Heading2Char"/>
    <w:qFormat/>
    <w:rsid w:val="00427468"/>
    <w:pPr>
      <w:keepNext w:val="0"/>
      <w:keepLines w:val="0"/>
      <w:widowControl w:val="0"/>
      <w:spacing w:before="240" w:beforeAutospacing="1" w:after="240" w:afterAutospacing="1"/>
      <w:ind w:left="720" w:hanging="720"/>
      <w:outlineLvl w:val="1"/>
    </w:pPr>
    <w:rPr>
      <w:rFonts w:ascii="Times New Roman" w:eastAsia="Times New Roman" w:hAnsi="Times New Roman" w:cs="Times New Roman"/>
      <w:b w:val="0"/>
      <w:iCs/>
      <w:caps/>
      <w:noProof/>
      <w:color w:val="auto"/>
      <w:kern w:val="28"/>
      <w:sz w:val="26"/>
      <w:szCs w:val="26"/>
    </w:rPr>
  </w:style>
  <w:style w:type="paragraph" w:styleId="Heading3">
    <w:name w:val="heading 3"/>
    <w:basedOn w:val="Heading2"/>
    <w:next w:val="BodyText"/>
    <w:link w:val="Heading3Char"/>
    <w:autoRedefine/>
    <w:qFormat/>
    <w:rsid w:val="00427468"/>
    <w:pPr>
      <w:numPr>
        <w:numId w:val="4"/>
      </w:numPr>
      <w:ind w:left="360"/>
      <w:outlineLvl w:val="2"/>
    </w:pPr>
    <w:rPr>
      <w:rFonts w:asciiTheme="minorHAnsi" w:eastAsiaTheme="minorEastAsia" w:hAnsiTheme="minorHAnsi" w:cstheme="minorBidi"/>
      <w:b/>
      <w:bCs w:val="0"/>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468"/>
    <w:rPr>
      <w:rFonts w:asciiTheme="majorHAnsi" w:eastAsiaTheme="majorEastAsia" w:hAnsiTheme="majorHAnsi" w:cstheme="majorBidi"/>
      <w:b/>
      <w:bCs/>
      <w:color w:val="345A8A" w:themeColor="accent1" w:themeShade="B5"/>
      <w:sz w:val="32"/>
      <w:szCs w:val="32"/>
    </w:rPr>
  </w:style>
  <w:style w:type="paragraph" w:styleId="BodyText">
    <w:name w:val="Body Text"/>
    <w:basedOn w:val="Normal"/>
    <w:link w:val="BodyTextChar"/>
    <w:uiPriority w:val="99"/>
    <w:semiHidden/>
    <w:unhideWhenUsed/>
    <w:rsid w:val="00427468"/>
    <w:pPr>
      <w:spacing w:after="120"/>
    </w:pPr>
  </w:style>
  <w:style w:type="character" w:customStyle="1" w:styleId="BodyTextChar">
    <w:name w:val="Body Text Char"/>
    <w:basedOn w:val="DefaultParagraphFont"/>
    <w:link w:val="BodyText"/>
    <w:uiPriority w:val="99"/>
    <w:semiHidden/>
    <w:rsid w:val="00427468"/>
  </w:style>
  <w:style w:type="character" w:customStyle="1" w:styleId="Heading2Char">
    <w:name w:val="Heading 2 Char"/>
    <w:basedOn w:val="DefaultParagraphFont"/>
    <w:link w:val="Heading2"/>
    <w:rsid w:val="00427468"/>
    <w:rPr>
      <w:rFonts w:ascii="Times New Roman" w:eastAsia="Times New Roman" w:hAnsi="Times New Roman" w:cs="Times New Roman"/>
      <w:bCs/>
      <w:iCs/>
      <w:caps/>
      <w:noProof/>
      <w:kern w:val="28"/>
      <w:sz w:val="26"/>
      <w:szCs w:val="26"/>
    </w:rPr>
  </w:style>
  <w:style w:type="character" w:customStyle="1" w:styleId="Heading3Char">
    <w:name w:val="Heading 3 Char"/>
    <w:basedOn w:val="DefaultParagraphFont"/>
    <w:link w:val="Heading3"/>
    <w:rsid w:val="00427468"/>
    <w:rPr>
      <w:iCs/>
      <w:noProof/>
      <w:kern w:val="28"/>
      <w:sz w:val="26"/>
      <w:szCs w:val="26"/>
      <w:u w:val="single"/>
    </w:rPr>
  </w:style>
  <w:style w:type="paragraph" w:styleId="TOC3">
    <w:name w:val="toc 3"/>
    <w:basedOn w:val="Normal"/>
    <w:next w:val="Normal"/>
    <w:autoRedefine/>
    <w:uiPriority w:val="39"/>
    <w:qFormat/>
    <w:rsid w:val="00427468"/>
    <w:pPr>
      <w:spacing w:line="276" w:lineRule="auto"/>
      <w:ind w:left="440"/>
    </w:pPr>
    <w:rPr>
      <w:rFonts w:ascii="Times New Roman" w:eastAsia="Calibri" w:hAnsi="Times New Roman" w:cs="Times New Roman"/>
      <w:sz w:val="26"/>
      <w:szCs w:val="22"/>
    </w:rPr>
  </w:style>
  <w:style w:type="paragraph" w:styleId="NormalWeb">
    <w:name w:val="Normal (Web)"/>
    <w:basedOn w:val="Normal"/>
    <w:uiPriority w:val="99"/>
    <w:unhideWhenUsed/>
    <w:rsid w:val="00C2144D"/>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C2144D"/>
    <w:rPr>
      <w:color w:val="0000FF" w:themeColor="hyperlink"/>
      <w:u w:val="single"/>
    </w:rPr>
  </w:style>
  <w:style w:type="character" w:styleId="FollowedHyperlink">
    <w:name w:val="FollowedHyperlink"/>
    <w:basedOn w:val="DefaultParagraphFont"/>
    <w:uiPriority w:val="99"/>
    <w:semiHidden/>
    <w:unhideWhenUsed/>
    <w:rsid w:val="00C2144D"/>
    <w:rPr>
      <w:color w:val="800080" w:themeColor="followedHyperlink"/>
      <w:u w:val="single"/>
    </w:rPr>
  </w:style>
  <w:style w:type="character" w:styleId="Strong">
    <w:name w:val="Strong"/>
    <w:basedOn w:val="DefaultParagraphFont"/>
    <w:uiPriority w:val="22"/>
    <w:qFormat/>
    <w:rsid w:val="00C2144D"/>
    <w:rPr>
      <w:b/>
      <w:bCs/>
    </w:rPr>
  </w:style>
  <w:style w:type="paragraph" w:customStyle="1" w:styleId="Standard">
    <w:name w:val="Standard"/>
    <w:rsid w:val="00143725"/>
    <w:pPr>
      <w:widowControl w:val="0"/>
      <w:suppressAutoHyphens/>
      <w:autoSpaceDE w:val="0"/>
      <w:autoSpaceDN w:val="0"/>
      <w:textAlignment w:val="baseline"/>
    </w:pPr>
    <w:rPr>
      <w:rFonts w:ascii="Times New Roman" w:eastAsia="Times New Roman" w:hAnsi="Times New Roman" w:cs="Times New Roman"/>
      <w:kern w:val="3"/>
      <w:lang w:eastAsia="zh-CN" w:bidi="hi-IN"/>
    </w:rPr>
  </w:style>
  <w:style w:type="paragraph" w:customStyle="1" w:styleId="Heading">
    <w:name w:val="Heading"/>
    <w:basedOn w:val="Standard"/>
    <w:next w:val="Textbody"/>
    <w:rsid w:val="00143725"/>
    <w:pPr>
      <w:keepNext/>
      <w:spacing w:before="240" w:after="120"/>
    </w:pPr>
    <w:rPr>
      <w:rFonts w:ascii="Arial" w:eastAsia="Arial Unicode MS" w:hAnsi="Arial" w:cs="Arial Unicode MS"/>
      <w:sz w:val="28"/>
      <w:szCs w:val="28"/>
    </w:rPr>
  </w:style>
  <w:style w:type="paragraph" w:customStyle="1" w:styleId="Textbody">
    <w:name w:val="Text body"/>
    <w:basedOn w:val="Standard"/>
    <w:rsid w:val="00143725"/>
    <w:pPr>
      <w:spacing w:after="120"/>
    </w:pPr>
  </w:style>
  <w:style w:type="paragraph" w:styleId="List">
    <w:name w:val="List"/>
    <w:basedOn w:val="Textbody"/>
    <w:rsid w:val="00143725"/>
  </w:style>
  <w:style w:type="paragraph" w:styleId="Caption">
    <w:name w:val="caption"/>
    <w:basedOn w:val="Standard"/>
    <w:rsid w:val="00143725"/>
    <w:pPr>
      <w:suppressLineNumbers/>
      <w:spacing w:before="120" w:after="120"/>
    </w:pPr>
    <w:rPr>
      <w:i/>
      <w:iCs/>
    </w:rPr>
  </w:style>
  <w:style w:type="paragraph" w:customStyle="1" w:styleId="Index">
    <w:name w:val="Index"/>
    <w:basedOn w:val="Standard"/>
    <w:rsid w:val="00143725"/>
    <w:pPr>
      <w:suppressLineNumbers/>
    </w:pPr>
  </w:style>
  <w:style w:type="paragraph" w:styleId="Footer">
    <w:name w:val="footer"/>
    <w:basedOn w:val="Standard"/>
    <w:link w:val="FooterChar"/>
    <w:rsid w:val="00143725"/>
    <w:pPr>
      <w:suppressLineNumbers/>
      <w:tabs>
        <w:tab w:val="center" w:pos="4410"/>
        <w:tab w:val="right" w:pos="8820"/>
      </w:tabs>
    </w:pPr>
  </w:style>
  <w:style w:type="character" w:customStyle="1" w:styleId="FooterChar">
    <w:name w:val="Footer Char"/>
    <w:basedOn w:val="DefaultParagraphFont"/>
    <w:link w:val="Footer"/>
    <w:rsid w:val="00143725"/>
    <w:rPr>
      <w:rFonts w:ascii="Times New Roman" w:eastAsia="Times New Roman" w:hAnsi="Times New Roman" w:cs="Times New Roman"/>
      <w:kern w:val="3"/>
      <w:lang w:eastAsia="zh-CN" w:bidi="hi-IN"/>
    </w:rPr>
  </w:style>
  <w:style w:type="paragraph" w:customStyle="1" w:styleId="TableContents">
    <w:name w:val="Table Contents"/>
    <w:basedOn w:val="Standard"/>
    <w:rsid w:val="00143725"/>
    <w:pPr>
      <w:suppressLineNumbers/>
    </w:pPr>
  </w:style>
  <w:style w:type="paragraph" w:customStyle="1" w:styleId="TableHeading">
    <w:name w:val="Table Heading"/>
    <w:basedOn w:val="TableContents"/>
    <w:rsid w:val="00143725"/>
    <w:pPr>
      <w:jc w:val="center"/>
    </w:pPr>
    <w:rPr>
      <w:b/>
      <w:bCs/>
    </w:rPr>
  </w:style>
  <w:style w:type="character" w:customStyle="1" w:styleId="Internetlink">
    <w:name w:val="Internet link"/>
    <w:rsid w:val="00143725"/>
    <w:rPr>
      <w:color w:val="000080"/>
      <w:u w:val="single"/>
    </w:rPr>
  </w:style>
  <w:style w:type="paragraph" w:customStyle="1" w:styleId="Ul">
    <w:name w:val="Ul"/>
    <w:basedOn w:val="Normal"/>
    <w:rsid w:val="00143725"/>
    <w:pPr>
      <w:widowControl w:val="0"/>
      <w:suppressAutoHyphens/>
    </w:pPr>
    <w:rPr>
      <w:rFonts w:ascii="Times New Roman" w:eastAsia="Arial Unicode MS" w:hAnsi="Times New Roman" w:cs="Arial Unicode MS"/>
      <w:kern w:val="1"/>
      <w:lang w:eastAsia="hi-IN" w:bidi="hi-IN"/>
    </w:rPr>
  </w:style>
  <w:style w:type="paragraph" w:styleId="Header">
    <w:name w:val="header"/>
    <w:basedOn w:val="Normal"/>
    <w:link w:val="HeaderChar"/>
    <w:uiPriority w:val="99"/>
    <w:unhideWhenUsed/>
    <w:rsid w:val="00143725"/>
    <w:pPr>
      <w:widowControl w:val="0"/>
      <w:tabs>
        <w:tab w:val="center" w:pos="4320"/>
        <w:tab w:val="right" w:pos="8640"/>
      </w:tabs>
      <w:suppressAutoHyphens/>
      <w:autoSpaceDE w:val="0"/>
      <w:autoSpaceDN w:val="0"/>
      <w:textAlignment w:val="baseline"/>
    </w:pPr>
    <w:rPr>
      <w:rFonts w:ascii="Times New Roman" w:eastAsia="Times New Roman" w:hAnsi="Times New Roman" w:cs="Times New Roman"/>
      <w:kern w:val="3"/>
      <w:lang w:eastAsia="zh-CN" w:bidi="hi-IN"/>
    </w:rPr>
  </w:style>
  <w:style w:type="character" w:customStyle="1" w:styleId="HeaderChar">
    <w:name w:val="Header Char"/>
    <w:basedOn w:val="DefaultParagraphFont"/>
    <w:link w:val="Header"/>
    <w:uiPriority w:val="99"/>
    <w:rsid w:val="00143725"/>
    <w:rPr>
      <w:rFonts w:ascii="Times New Roman" w:eastAsia="Times New Roman" w:hAnsi="Times New Roman" w:cs="Times New Roman"/>
      <w:kern w:val="3"/>
      <w:lang w:eastAsia="zh-CN" w:bidi="hi-IN"/>
    </w:rPr>
  </w:style>
  <w:style w:type="paragraph" w:styleId="ListParagraph">
    <w:name w:val="List Paragraph"/>
    <w:basedOn w:val="Normal"/>
    <w:uiPriority w:val="34"/>
    <w:qFormat/>
    <w:rsid w:val="009C4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863778">
      <w:bodyDiv w:val="1"/>
      <w:marLeft w:val="0"/>
      <w:marRight w:val="0"/>
      <w:marTop w:val="0"/>
      <w:marBottom w:val="0"/>
      <w:divBdr>
        <w:top w:val="none" w:sz="0" w:space="0" w:color="auto"/>
        <w:left w:val="none" w:sz="0" w:space="0" w:color="auto"/>
        <w:bottom w:val="none" w:sz="0" w:space="0" w:color="auto"/>
        <w:right w:val="none" w:sz="0" w:space="0" w:color="auto"/>
      </w:divBdr>
      <w:divsChild>
        <w:div w:id="1146777242">
          <w:marLeft w:val="0"/>
          <w:marRight w:val="0"/>
          <w:marTop w:val="0"/>
          <w:marBottom w:val="0"/>
          <w:divBdr>
            <w:top w:val="none" w:sz="0" w:space="0" w:color="auto"/>
            <w:left w:val="none" w:sz="0" w:space="0" w:color="auto"/>
            <w:bottom w:val="none" w:sz="0" w:space="0" w:color="auto"/>
            <w:right w:val="none" w:sz="0" w:space="0" w:color="auto"/>
          </w:divBdr>
          <w:divsChild>
            <w:div w:id="1687558941">
              <w:marLeft w:val="0"/>
              <w:marRight w:val="0"/>
              <w:marTop w:val="0"/>
              <w:marBottom w:val="0"/>
              <w:divBdr>
                <w:top w:val="none" w:sz="0" w:space="0" w:color="auto"/>
                <w:left w:val="none" w:sz="0" w:space="0" w:color="auto"/>
                <w:bottom w:val="none" w:sz="0" w:space="0" w:color="auto"/>
                <w:right w:val="none" w:sz="0" w:space="0" w:color="auto"/>
              </w:divBdr>
              <w:divsChild>
                <w:div w:id="299962125">
                  <w:marLeft w:val="0"/>
                  <w:marRight w:val="0"/>
                  <w:marTop w:val="0"/>
                  <w:marBottom w:val="0"/>
                  <w:divBdr>
                    <w:top w:val="none" w:sz="0" w:space="0" w:color="auto"/>
                    <w:left w:val="none" w:sz="0" w:space="0" w:color="auto"/>
                    <w:bottom w:val="none" w:sz="0" w:space="0" w:color="auto"/>
                    <w:right w:val="none" w:sz="0" w:space="0" w:color="auto"/>
                  </w:divBdr>
                </w:div>
              </w:divsChild>
            </w:div>
            <w:div w:id="1086075853">
              <w:marLeft w:val="0"/>
              <w:marRight w:val="0"/>
              <w:marTop w:val="0"/>
              <w:marBottom w:val="0"/>
              <w:divBdr>
                <w:top w:val="none" w:sz="0" w:space="0" w:color="auto"/>
                <w:left w:val="none" w:sz="0" w:space="0" w:color="auto"/>
                <w:bottom w:val="none" w:sz="0" w:space="0" w:color="auto"/>
                <w:right w:val="none" w:sz="0" w:space="0" w:color="auto"/>
              </w:divBdr>
              <w:divsChild>
                <w:div w:id="122317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950435">
          <w:marLeft w:val="0"/>
          <w:marRight w:val="0"/>
          <w:marTop w:val="0"/>
          <w:marBottom w:val="0"/>
          <w:divBdr>
            <w:top w:val="none" w:sz="0" w:space="0" w:color="auto"/>
            <w:left w:val="none" w:sz="0" w:space="0" w:color="auto"/>
            <w:bottom w:val="none" w:sz="0" w:space="0" w:color="auto"/>
            <w:right w:val="none" w:sz="0" w:space="0" w:color="auto"/>
          </w:divBdr>
          <w:divsChild>
            <w:div w:id="262417641">
              <w:marLeft w:val="0"/>
              <w:marRight w:val="0"/>
              <w:marTop w:val="0"/>
              <w:marBottom w:val="0"/>
              <w:divBdr>
                <w:top w:val="none" w:sz="0" w:space="0" w:color="auto"/>
                <w:left w:val="none" w:sz="0" w:space="0" w:color="auto"/>
                <w:bottom w:val="none" w:sz="0" w:space="0" w:color="auto"/>
                <w:right w:val="none" w:sz="0" w:space="0" w:color="auto"/>
              </w:divBdr>
              <w:divsChild>
                <w:div w:id="1107971505">
                  <w:marLeft w:val="0"/>
                  <w:marRight w:val="0"/>
                  <w:marTop w:val="0"/>
                  <w:marBottom w:val="0"/>
                  <w:divBdr>
                    <w:top w:val="none" w:sz="0" w:space="0" w:color="auto"/>
                    <w:left w:val="none" w:sz="0" w:space="0" w:color="auto"/>
                    <w:bottom w:val="none" w:sz="0" w:space="0" w:color="auto"/>
                    <w:right w:val="none" w:sz="0" w:space="0" w:color="auto"/>
                  </w:divBdr>
                </w:div>
              </w:divsChild>
            </w:div>
            <w:div w:id="911963393">
              <w:marLeft w:val="0"/>
              <w:marRight w:val="0"/>
              <w:marTop w:val="0"/>
              <w:marBottom w:val="0"/>
              <w:divBdr>
                <w:top w:val="none" w:sz="0" w:space="0" w:color="auto"/>
                <w:left w:val="none" w:sz="0" w:space="0" w:color="auto"/>
                <w:bottom w:val="none" w:sz="0" w:space="0" w:color="auto"/>
                <w:right w:val="none" w:sz="0" w:space="0" w:color="auto"/>
              </w:divBdr>
              <w:divsChild>
                <w:div w:id="2115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3261">
          <w:marLeft w:val="0"/>
          <w:marRight w:val="0"/>
          <w:marTop w:val="0"/>
          <w:marBottom w:val="0"/>
          <w:divBdr>
            <w:top w:val="none" w:sz="0" w:space="0" w:color="auto"/>
            <w:left w:val="none" w:sz="0" w:space="0" w:color="auto"/>
            <w:bottom w:val="none" w:sz="0" w:space="0" w:color="auto"/>
            <w:right w:val="none" w:sz="0" w:space="0" w:color="auto"/>
          </w:divBdr>
          <w:divsChild>
            <w:div w:id="149948479">
              <w:marLeft w:val="0"/>
              <w:marRight w:val="0"/>
              <w:marTop w:val="0"/>
              <w:marBottom w:val="0"/>
              <w:divBdr>
                <w:top w:val="none" w:sz="0" w:space="0" w:color="auto"/>
                <w:left w:val="none" w:sz="0" w:space="0" w:color="auto"/>
                <w:bottom w:val="none" w:sz="0" w:space="0" w:color="auto"/>
                <w:right w:val="none" w:sz="0" w:space="0" w:color="auto"/>
              </w:divBdr>
              <w:divsChild>
                <w:div w:id="902839070">
                  <w:marLeft w:val="0"/>
                  <w:marRight w:val="0"/>
                  <w:marTop w:val="0"/>
                  <w:marBottom w:val="0"/>
                  <w:divBdr>
                    <w:top w:val="none" w:sz="0" w:space="0" w:color="auto"/>
                    <w:left w:val="none" w:sz="0" w:space="0" w:color="auto"/>
                    <w:bottom w:val="none" w:sz="0" w:space="0" w:color="auto"/>
                    <w:right w:val="none" w:sz="0" w:space="0" w:color="auto"/>
                  </w:divBdr>
                </w:div>
              </w:divsChild>
            </w:div>
            <w:div w:id="211041461">
              <w:marLeft w:val="0"/>
              <w:marRight w:val="0"/>
              <w:marTop w:val="0"/>
              <w:marBottom w:val="0"/>
              <w:divBdr>
                <w:top w:val="none" w:sz="0" w:space="0" w:color="auto"/>
                <w:left w:val="none" w:sz="0" w:space="0" w:color="auto"/>
                <w:bottom w:val="none" w:sz="0" w:space="0" w:color="auto"/>
                <w:right w:val="none" w:sz="0" w:space="0" w:color="auto"/>
              </w:divBdr>
              <w:divsChild>
                <w:div w:id="1807118991">
                  <w:marLeft w:val="0"/>
                  <w:marRight w:val="0"/>
                  <w:marTop w:val="0"/>
                  <w:marBottom w:val="0"/>
                  <w:divBdr>
                    <w:top w:val="none" w:sz="0" w:space="0" w:color="auto"/>
                    <w:left w:val="none" w:sz="0" w:space="0" w:color="auto"/>
                    <w:bottom w:val="none" w:sz="0" w:space="0" w:color="auto"/>
                    <w:right w:val="none" w:sz="0" w:space="0" w:color="auto"/>
                  </w:divBdr>
                </w:div>
              </w:divsChild>
            </w:div>
            <w:div w:id="55248531">
              <w:marLeft w:val="0"/>
              <w:marRight w:val="0"/>
              <w:marTop w:val="0"/>
              <w:marBottom w:val="0"/>
              <w:divBdr>
                <w:top w:val="none" w:sz="0" w:space="0" w:color="auto"/>
                <w:left w:val="none" w:sz="0" w:space="0" w:color="auto"/>
                <w:bottom w:val="none" w:sz="0" w:space="0" w:color="auto"/>
                <w:right w:val="none" w:sz="0" w:space="0" w:color="auto"/>
              </w:divBdr>
              <w:divsChild>
                <w:div w:id="2082020381">
                  <w:marLeft w:val="0"/>
                  <w:marRight w:val="0"/>
                  <w:marTop w:val="0"/>
                  <w:marBottom w:val="0"/>
                  <w:divBdr>
                    <w:top w:val="none" w:sz="0" w:space="0" w:color="auto"/>
                    <w:left w:val="none" w:sz="0" w:space="0" w:color="auto"/>
                    <w:bottom w:val="none" w:sz="0" w:space="0" w:color="auto"/>
                    <w:right w:val="none" w:sz="0" w:space="0" w:color="auto"/>
                  </w:divBdr>
                </w:div>
              </w:divsChild>
            </w:div>
            <w:div w:id="40247870">
              <w:marLeft w:val="0"/>
              <w:marRight w:val="0"/>
              <w:marTop w:val="0"/>
              <w:marBottom w:val="0"/>
              <w:divBdr>
                <w:top w:val="none" w:sz="0" w:space="0" w:color="auto"/>
                <w:left w:val="none" w:sz="0" w:space="0" w:color="auto"/>
                <w:bottom w:val="none" w:sz="0" w:space="0" w:color="auto"/>
                <w:right w:val="none" w:sz="0" w:space="0" w:color="auto"/>
              </w:divBdr>
              <w:divsChild>
                <w:div w:id="1156459363">
                  <w:marLeft w:val="0"/>
                  <w:marRight w:val="0"/>
                  <w:marTop w:val="0"/>
                  <w:marBottom w:val="0"/>
                  <w:divBdr>
                    <w:top w:val="none" w:sz="0" w:space="0" w:color="auto"/>
                    <w:left w:val="none" w:sz="0" w:space="0" w:color="auto"/>
                    <w:bottom w:val="none" w:sz="0" w:space="0" w:color="auto"/>
                    <w:right w:val="none" w:sz="0" w:space="0" w:color="auto"/>
                  </w:divBdr>
                </w:div>
              </w:divsChild>
            </w:div>
            <w:div w:id="756512785">
              <w:marLeft w:val="0"/>
              <w:marRight w:val="0"/>
              <w:marTop w:val="0"/>
              <w:marBottom w:val="0"/>
              <w:divBdr>
                <w:top w:val="none" w:sz="0" w:space="0" w:color="auto"/>
                <w:left w:val="none" w:sz="0" w:space="0" w:color="auto"/>
                <w:bottom w:val="none" w:sz="0" w:space="0" w:color="auto"/>
                <w:right w:val="none" w:sz="0" w:space="0" w:color="auto"/>
              </w:divBdr>
              <w:divsChild>
                <w:div w:id="1144732804">
                  <w:marLeft w:val="0"/>
                  <w:marRight w:val="0"/>
                  <w:marTop w:val="0"/>
                  <w:marBottom w:val="0"/>
                  <w:divBdr>
                    <w:top w:val="none" w:sz="0" w:space="0" w:color="auto"/>
                    <w:left w:val="none" w:sz="0" w:space="0" w:color="auto"/>
                    <w:bottom w:val="none" w:sz="0" w:space="0" w:color="auto"/>
                    <w:right w:val="none" w:sz="0" w:space="0" w:color="auto"/>
                  </w:divBdr>
                </w:div>
              </w:divsChild>
            </w:div>
            <w:div w:id="1321036619">
              <w:marLeft w:val="0"/>
              <w:marRight w:val="0"/>
              <w:marTop w:val="0"/>
              <w:marBottom w:val="0"/>
              <w:divBdr>
                <w:top w:val="none" w:sz="0" w:space="0" w:color="auto"/>
                <w:left w:val="none" w:sz="0" w:space="0" w:color="auto"/>
                <w:bottom w:val="none" w:sz="0" w:space="0" w:color="auto"/>
                <w:right w:val="none" w:sz="0" w:space="0" w:color="auto"/>
              </w:divBdr>
              <w:divsChild>
                <w:div w:id="1096755942">
                  <w:marLeft w:val="0"/>
                  <w:marRight w:val="0"/>
                  <w:marTop w:val="0"/>
                  <w:marBottom w:val="0"/>
                  <w:divBdr>
                    <w:top w:val="none" w:sz="0" w:space="0" w:color="auto"/>
                    <w:left w:val="none" w:sz="0" w:space="0" w:color="auto"/>
                    <w:bottom w:val="none" w:sz="0" w:space="0" w:color="auto"/>
                    <w:right w:val="none" w:sz="0" w:space="0" w:color="auto"/>
                  </w:divBdr>
                </w:div>
              </w:divsChild>
            </w:div>
            <w:div w:id="1038706145">
              <w:marLeft w:val="0"/>
              <w:marRight w:val="0"/>
              <w:marTop w:val="0"/>
              <w:marBottom w:val="0"/>
              <w:divBdr>
                <w:top w:val="none" w:sz="0" w:space="0" w:color="auto"/>
                <w:left w:val="none" w:sz="0" w:space="0" w:color="auto"/>
                <w:bottom w:val="none" w:sz="0" w:space="0" w:color="auto"/>
                <w:right w:val="none" w:sz="0" w:space="0" w:color="auto"/>
              </w:divBdr>
              <w:divsChild>
                <w:div w:id="1347251633">
                  <w:marLeft w:val="0"/>
                  <w:marRight w:val="0"/>
                  <w:marTop w:val="0"/>
                  <w:marBottom w:val="0"/>
                  <w:divBdr>
                    <w:top w:val="none" w:sz="0" w:space="0" w:color="auto"/>
                    <w:left w:val="none" w:sz="0" w:space="0" w:color="auto"/>
                    <w:bottom w:val="none" w:sz="0" w:space="0" w:color="auto"/>
                    <w:right w:val="none" w:sz="0" w:space="0" w:color="auto"/>
                  </w:divBdr>
                </w:div>
              </w:divsChild>
            </w:div>
            <w:div w:id="1419205904">
              <w:marLeft w:val="0"/>
              <w:marRight w:val="0"/>
              <w:marTop w:val="0"/>
              <w:marBottom w:val="0"/>
              <w:divBdr>
                <w:top w:val="none" w:sz="0" w:space="0" w:color="auto"/>
                <w:left w:val="none" w:sz="0" w:space="0" w:color="auto"/>
                <w:bottom w:val="none" w:sz="0" w:space="0" w:color="auto"/>
                <w:right w:val="none" w:sz="0" w:space="0" w:color="auto"/>
              </w:divBdr>
              <w:divsChild>
                <w:div w:id="304237088">
                  <w:marLeft w:val="0"/>
                  <w:marRight w:val="0"/>
                  <w:marTop w:val="0"/>
                  <w:marBottom w:val="0"/>
                  <w:divBdr>
                    <w:top w:val="none" w:sz="0" w:space="0" w:color="auto"/>
                    <w:left w:val="none" w:sz="0" w:space="0" w:color="auto"/>
                    <w:bottom w:val="none" w:sz="0" w:space="0" w:color="auto"/>
                    <w:right w:val="none" w:sz="0" w:space="0" w:color="auto"/>
                  </w:divBdr>
                </w:div>
              </w:divsChild>
            </w:div>
            <w:div w:id="139349481">
              <w:marLeft w:val="0"/>
              <w:marRight w:val="0"/>
              <w:marTop w:val="0"/>
              <w:marBottom w:val="0"/>
              <w:divBdr>
                <w:top w:val="none" w:sz="0" w:space="0" w:color="auto"/>
                <w:left w:val="none" w:sz="0" w:space="0" w:color="auto"/>
                <w:bottom w:val="none" w:sz="0" w:space="0" w:color="auto"/>
                <w:right w:val="none" w:sz="0" w:space="0" w:color="auto"/>
              </w:divBdr>
              <w:divsChild>
                <w:div w:id="1168670312">
                  <w:marLeft w:val="0"/>
                  <w:marRight w:val="0"/>
                  <w:marTop w:val="0"/>
                  <w:marBottom w:val="0"/>
                  <w:divBdr>
                    <w:top w:val="none" w:sz="0" w:space="0" w:color="auto"/>
                    <w:left w:val="none" w:sz="0" w:space="0" w:color="auto"/>
                    <w:bottom w:val="none" w:sz="0" w:space="0" w:color="auto"/>
                    <w:right w:val="none" w:sz="0" w:space="0" w:color="auto"/>
                  </w:divBdr>
                </w:div>
              </w:divsChild>
            </w:div>
            <w:div w:id="1274247977">
              <w:marLeft w:val="0"/>
              <w:marRight w:val="0"/>
              <w:marTop w:val="0"/>
              <w:marBottom w:val="0"/>
              <w:divBdr>
                <w:top w:val="none" w:sz="0" w:space="0" w:color="auto"/>
                <w:left w:val="none" w:sz="0" w:space="0" w:color="auto"/>
                <w:bottom w:val="none" w:sz="0" w:space="0" w:color="auto"/>
                <w:right w:val="none" w:sz="0" w:space="0" w:color="auto"/>
              </w:divBdr>
              <w:divsChild>
                <w:div w:id="246772409">
                  <w:marLeft w:val="0"/>
                  <w:marRight w:val="0"/>
                  <w:marTop w:val="0"/>
                  <w:marBottom w:val="0"/>
                  <w:divBdr>
                    <w:top w:val="none" w:sz="0" w:space="0" w:color="auto"/>
                    <w:left w:val="none" w:sz="0" w:space="0" w:color="auto"/>
                    <w:bottom w:val="none" w:sz="0" w:space="0" w:color="auto"/>
                    <w:right w:val="none" w:sz="0" w:space="0" w:color="auto"/>
                  </w:divBdr>
                </w:div>
              </w:divsChild>
            </w:div>
            <w:div w:id="1194030655">
              <w:marLeft w:val="0"/>
              <w:marRight w:val="0"/>
              <w:marTop w:val="0"/>
              <w:marBottom w:val="0"/>
              <w:divBdr>
                <w:top w:val="none" w:sz="0" w:space="0" w:color="auto"/>
                <w:left w:val="none" w:sz="0" w:space="0" w:color="auto"/>
                <w:bottom w:val="none" w:sz="0" w:space="0" w:color="auto"/>
                <w:right w:val="none" w:sz="0" w:space="0" w:color="auto"/>
              </w:divBdr>
              <w:divsChild>
                <w:div w:id="2123449971">
                  <w:marLeft w:val="0"/>
                  <w:marRight w:val="0"/>
                  <w:marTop w:val="0"/>
                  <w:marBottom w:val="0"/>
                  <w:divBdr>
                    <w:top w:val="none" w:sz="0" w:space="0" w:color="auto"/>
                    <w:left w:val="none" w:sz="0" w:space="0" w:color="auto"/>
                    <w:bottom w:val="none" w:sz="0" w:space="0" w:color="auto"/>
                    <w:right w:val="none" w:sz="0" w:space="0" w:color="auto"/>
                  </w:divBdr>
                </w:div>
              </w:divsChild>
            </w:div>
            <w:div w:id="577711910">
              <w:marLeft w:val="0"/>
              <w:marRight w:val="0"/>
              <w:marTop w:val="0"/>
              <w:marBottom w:val="0"/>
              <w:divBdr>
                <w:top w:val="none" w:sz="0" w:space="0" w:color="auto"/>
                <w:left w:val="none" w:sz="0" w:space="0" w:color="auto"/>
                <w:bottom w:val="none" w:sz="0" w:space="0" w:color="auto"/>
                <w:right w:val="none" w:sz="0" w:space="0" w:color="auto"/>
              </w:divBdr>
              <w:divsChild>
                <w:div w:id="2012904568">
                  <w:marLeft w:val="0"/>
                  <w:marRight w:val="0"/>
                  <w:marTop w:val="0"/>
                  <w:marBottom w:val="0"/>
                  <w:divBdr>
                    <w:top w:val="none" w:sz="0" w:space="0" w:color="auto"/>
                    <w:left w:val="none" w:sz="0" w:space="0" w:color="auto"/>
                    <w:bottom w:val="none" w:sz="0" w:space="0" w:color="auto"/>
                    <w:right w:val="none" w:sz="0" w:space="0" w:color="auto"/>
                  </w:divBdr>
                </w:div>
              </w:divsChild>
            </w:div>
            <w:div w:id="533689398">
              <w:marLeft w:val="0"/>
              <w:marRight w:val="0"/>
              <w:marTop w:val="0"/>
              <w:marBottom w:val="0"/>
              <w:divBdr>
                <w:top w:val="none" w:sz="0" w:space="0" w:color="auto"/>
                <w:left w:val="none" w:sz="0" w:space="0" w:color="auto"/>
                <w:bottom w:val="none" w:sz="0" w:space="0" w:color="auto"/>
                <w:right w:val="none" w:sz="0" w:space="0" w:color="auto"/>
              </w:divBdr>
              <w:divsChild>
                <w:div w:id="1284655830">
                  <w:marLeft w:val="0"/>
                  <w:marRight w:val="0"/>
                  <w:marTop w:val="0"/>
                  <w:marBottom w:val="0"/>
                  <w:divBdr>
                    <w:top w:val="none" w:sz="0" w:space="0" w:color="auto"/>
                    <w:left w:val="none" w:sz="0" w:space="0" w:color="auto"/>
                    <w:bottom w:val="none" w:sz="0" w:space="0" w:color="auto"/>
                    <w:right w:val="none" w:sz="0" w:space="0" w:color="auto"/>
                  </w:divBdr>
                </w:div>
              </w:divsChild>
            </w:div>
            <w:div w:id="1108618563">
              <w:marLeft w:val="0"/>
              <w:marRight w:val="0"/>
              <w:marTop w:val="0"/>
              <w:marBottom w:val="0"/>
              <w:divBdr>
                <w:top w:val="none" w:sz="0" w:space="0" w:color="auto"/>
                <w:left w:val="none" w:sz="0" w:space="0" w:color="auto"/>
                <w:bottom w:val="none" w:sz="0" w:space="0" w:color="auto"/>
                <w:right w:val="none" w:sz="0" w:space="0" w:color="auto"/>
              </w:divBdr>
              <w:divsChild>
                <w:div w:id="1479224305">
                  <w:marLeft w:val="0"/>
                  <w:marRight w:val="0"/>
                  <w:marTop w:val="0"/>
                  <w:marBottom w:val="0"/>
                  <w:divBdr>
                    <w:top w:val="none" w:sz="0" w:space="0" w:color="auto"/>
                    <w:left w:val="none" w:sz="0" w:space="0" w:color="auto"/>
                    <w:bottom w:val="none" w:sz="0" w:space="0" w:color="auto"/>
                    <w:right w:val="none" w:sz="0" w:space="0" w:color="auto"/>
                  </w:divBdr>
                </w:div>
              </w:divsChild>
            </w:div>
            <w:div w:id="1622809932">
              <w:marLeft w:val="0"/>
              <w:marRight w:val="0"/>
              <w:marTop w:val="0"/>
              <w:marBottom w:val="0"/>
              <w:divBdr>
                <w:top w:val="none" w:sz="0" w:space="0" w:color="auto"/>
                <w:left w:val="none" w:sz="0" w:space="0" w:color="auto"/>
                <w:bottom w:val="none" w:sz="0" w:space="0" w:color="auto"/>
                <w:right w:val="none" w:sz="0" w:space="0" w:color="auto"/>
              </w:divBdr>
              <w:divsChild>
                <w:div w:id="2023706705">
                  <w:marLeft w:val="0"/>
                  <w:marRight w:val="0"/>
                  <w:marTop w:val="0"/>
                  <w:marBottom w:val="0"/>
                  <w:divBdr>
                    <w:top w:val="none" w:sz="0" w:space="0" w:color="auto"/>
                    <w:left w:val="none" w:sz="0" w:space="0" w:color="auto"/>
                    <w:bottom w:val="none" w:sz="0" w:space="0" w:color="auto"/>
                    <w:right w:val="none" w:sz="0" w:space="0" w:color="auto"/>
                  </w:divBdr>
                </w:div>
              </w:divsChild>
            </w:div>
            <w:div w:id="857817178">
              <w:marLeft w:val="0"/>
              <w:marRight w:val="0"/>
              <w:marTop w:val="0"/>
              <w:marBottom w:val="0"/>
              <w:divBdr>
                <w:top w:val="none" w:sz="0" w:space="0" w:color="auto"/>
                <w:left w:val="none" w:sz="0" w:space="0" w:color="auto"/>
                <w:bottom w:val="none" w:sz="0" w:space="0" w:color="auto"/>
                <w:right w:val="none" w:sz="0" w:space="0" w:color="auto"/>
              </w:divBdr>
              <w:divsChild>
                <w:div w:id="1801680438">
                  <w:marLeft w:val="0"/>
                  <w:marRight w:val="0"/>
                  <w:marTop w:val="0"/>
                  <w:marBottom w:val="0"/>
                  <w:divBdr>
                    <w:top w:val="none" w:sz="0" w:space="0" w:color="auto"/>
                    <w:left w:val="none" w:sz="0" w:space="0" w:color="auto"/>
                    <w:bottom w:val="none" w:sz="0" w:space="0" w:color="auto"/>
                    <w:right w:val="none" w:sz="0" w:space="0" w:color="auto"/>
                  </w:divBdr>
                </w:div>
              </w:divsChild>
            </w:div>
            <w:div w:id="521016395">
              <w:marLeft w:val="0"/>
              <w:marRight w:val="0"/>
              <w:marTop w:val="0"/>
              <w:marBottom w:val="0"/>
              <w:divBdr>
                <w:top w:val="none" w:sz="0" w:space="0" w:color="auto"/>
                <w:left w:val="none" w:sz="0" w:space="0" w:color="auto"/>
                <w:bottom w:val="none" w:sz="0" w:space="0" w:color="auto"/>
                <w:right w:val="none" w:sz="0" w:space="0" w:color="auto"/>
              </w:divBdr>
              <w:divsChild>
                <w:div w:id="1400522824">
                  <w:marLeft w:val="0"/>
                  <w:marRight w:val="0"/>
                  <w:marTop w:val="0"/>
                  <w:marBottom w:val="0"/>
                  <w:divBdr>
                    <w:top w:val="none" w:sz="0" w:space="0" w:color="auto"/>
                    <w:left w:val="none" w:sz="0" w:space="0" w:color="auto"/>
                    <w:bottom w:val="none" w:sz="0" w:space="0" w:color="auto"/>
                    <w:right w:val="none" w:sz="0" w:space="0" w:color="auto"/>
                  </w:divBdr>
                </w:div>
              </w:divsChild>
            </w:div>
            <w:div w:id="360283000">
              <w:marLeft w:val="0"/>
              <w:marRight w:val="0"/>
              <w:marTop w:val="0"/>
              <w:marBottom w:val="0"/>
              <w:divBdr>
                <w:top w:val="none" w:sz="0" w:space="0" w:color="auto"/>
                <w:left w:val="none" w:sz="0" w:space="0" w:color="auto"/>
                <w:bottom w:val="none" w:sz="0" w:space="0" w:color="auto"/>
                <w:right w:val="none" w:sz="0" w:space="0" w:color="auto"/>
              </w:divBdr>
              <w:divsChild>
                <w:div w:id="541328121">
                  <w:marLeft w:val="0"/>
                  <w:marRight w:val="0"/>
                  <w:marTop w:val="0"/>
                  <w:marBottom w:val="0"/>
                  <w:divBdr>
                    <w:top w:val="none" w:sz="0" w:space="0" w:color="auto"/>
                    <w:left w:val="none" w:sz="0" w:space="0" w:color="auto"/>
                    <w:bottom w:val="none" w:sz="0" w:space="0" w:color="auto"/>
                    <w:right w:val="none" w:sz="0" w:space="0" w:color="auto"/>
                  </w:divBdr>
                </w:div>
              </w:divsChild>
            </w:div>
            <w:div w:id="1003629117">
              <w:marLeft w:val="0"/>
              <w:marRight w:val="0"/>
              <w:marTop w:val="0"/>
              <w:marBottom w:val="0"/>
              <w:divBdr>
                <w:top w:val="none" w:sz="0" w:space="0" w:color="auto"/>
                <w:left w:val="none" w:sz="0" w:space="0" w:color="auto"/>
                <w:bottom w:val="none" w:sz="0" w:space="0" w:color="auto"/>
                <w:right w:val="none" w:sz="0" w:space="0" w:color="auto"/>
              </w:divBdr>
              <w:divsChild>
                <w:div w:id="1730301425">
                  <w:marLeft w:val="0"/>
                  <w:marRight w:val="0"/>
                  <w:marTop w:val="0"/>
                  <w:marBottom w:val="0"/>
                  <w:divBdr>
                    <w:top w:val="none" w:sz="0" w:space="0" w:color="auto"/>
                    <w:left w:val="none" w:sz="0" w:space="0" w:color="auto"/>
                    <w:bottom w:val="none" w:sz="0" w:space="0" w:color="auto"/>
                    <w:right w:val="none" w:sz="0" w:space="0" w:color="auto"/>
                  </w:divBdr>
                </w:div>
              </w:divsChild>
            </w:div>
            <w:div w:id="1812626607">
              <w:marLeft w:val="0"/>
              <w:marRight w:val="0"/>
              <w:marTop w:val="0"/>
              <w:marBottom w:val="0"/>
              <w:divBdr>
                <w:top w:val="none" w:sz="0" w:space="0" w:color="auto"/>
                <w:left w:val="none" w:sz="0" w:space="0" w:color="auto"/>
                <w:bottom w:val="none" w:sz="0" w:space="0" w:color="auto"/>
                <w:right w:val="none" w:sz="0" w:space="0" w:color="auto"/>
              </w:divBdr>
              <w:divsChild>
                <w:div w:id="1838957038">
                  <w:marLeft w:val="0"/>
                  <w:marRight w:val="0"/>
                  <w:marTop w:val="0"/>
                  <w:marBottom w:val="0"/>
                  <w:divBdr>
                    <w:top w:val="none" w:sz="0" w:space="0" w:color="auto"/>
                    <w:left w:val="none" w:sz="0" w:space="0" w:color="auto"/>
                    <w:bottom w:val="none" w:sz="0" w:space="0" w:color="auto"/>
                    <w:right w:val="none" w:sz="0" w:space="0" w:color="auto"/>
                  </w:divBdr>
                </w:div>
              </w:divsChild>
            </w:div>
            <w:div w:id="8606586">
              <w:marLeft w:val="0"/>
              <w:marRight w:val="0"/>
              <w:marTop w:val="0"/>
              <w:marBottom w:val="0"/>
              <w:divBdr>
                <w:top w:val="none" w:sz="0" w:space="0" w:color="auto"/>
                <w:left w:val="none" w:sz="0" w:space="0" w:color="auto"/>
                <w:bottom w:val="none" w:sz="0" w:space="0" w:color="auto"/>
                <w:right w:val="none" w:sz="0" w:space="0" w:color="auto"/>
              </w:divBdr>
              <w:divsChild>
                <w:div w:id="1911036783">
                  <w:marLeft w:val="0"/>
                  <w:marRight w:val="0"/>
                  <w:marTop w:val="0"/>
                  <w:marBottom w:val="0"/>
                  <w:divBdr>
                    <w:top w:val="none" w:sz="0" w:space="0" w:color="auto"/>
                    <w:left w:val="none" w:sz="0" w:space="0" w:color="auto"/>
                    <w:bottom w:val="none" w:sz="0" w:space="0" w:color="auto"/>
                    <w:right w:val="none" w:sz="0" w:space="0" w:color="auto"/>
                  </w:divBdr>
                </w:div>
              </w:divsChild>
            </w:div>
            <w:div w:id="664935105">
              <w:marLeft w:val="0"/>
              <w:marRight w:val="0"/>
              <w:marTop w:val="0"/>
              <w:marBottom w:val="0"/>
              <w:divBdr>
                <w:top w:val="none" w:sz="0" w:space="0" w:color="auto"/>
                <w:left w:val="none" w:sz="0" w:space="0" w:color="auto"/>
                <w:bottom w:val="none" w:sz="0" w:space="0" w:color="auto"/>
                <w:right w:val="none" w:sz="0" w:space="0" w:color="auto"/>
              </w:divBdr>
              <w:divsChild>
                <w:div w:id="452789069">
                  <w:marLeft w:val="0"/>
                  <w:marRight w:val="0"/>
                  <w:marTop w:val="0"/>
                  <w:marBottom w:val="0"/>
                  <w:divBdr>
                    <w:top w:val="none" w:sz="0" w:space="0" w:color="auto"/>
                    <w:left w:val="none" w:sz="0" w:space="0" w:color="auto"/>
                    <w:bottom w:val="none" w:sz="0" w:space="0" w:color="auto"/>
                    <w:right w:val="none" w:sz="0" w:space="0" w:color="auto"/>
                  </w:divBdr>
                </w:div>
              </w:divsChild>
            </w:div>
            <w:div w:id="1634561051">
              <w:marLeft w:val="0"/>
              <w:marRight w:val="0"/>
              <w:marTop w:val="0"/>
              <w:marBottom w:val="0"/>
              <w:divBdr>
                <w:top w:val="none" w:sz="0" w:space="0" w:color="auto"/>
                <w:left w:val="none" w:sz="0" w:space="0" w:color="auto"/>
                <w:bottom w:val="none" w:sz="0" w:space="0" w:color="auto"/>
                <w:right w:val="none" w:sz="0" w:space="0" w:color="auto"/>
              </w:divBdr>
              <w:divsChild>
                <w:div w:id="1749764560">
                  <w:marLeft w:val="0"/>
                  <w:marRight w:val="0"/>
                  <w:marTop w:val="0"/>
                  <w:marBottom w:val="0"/>
                  <w:divBdr>
                    <w:top w:val="none" w:sz="0" w:space="0" w:color="auto"/>
                    <w:left w:val="none" w:sz="0" w:space="0" w:color="auto"/>
                    <w:bottom w:val="none" w:sz="0" w:space="0" w:color="auto"/>
                    <w:right w:val="none" w:sz="0" w:space="0" w:color="auto"/>
                  </w:divBdr>
                </w:div>
              </w:divsChild>
            </w:div>
            <w:div w:id="1405949511">
              <w:marLeft w:val="0"/>
              <w:marRight w:val="0"/>
              <w:marTop w:val="0"/>
              <w:marBottom w:val="0"/>
              <w:divBdr>
                <w:top w:val="none" w:sz="0" w:space="0" w:color="auto"/>
                <w:left w:val="none" w:sz="0" w:space="0" w:color="auto"/>
                <w:bottom w:val="none" w:sz="0" w:space="0" w:color="auto"/>
                <w:right w:val="none" w:sz="0" w:space="0" w:color="auto"/>
              </w:divBdr>
              <w:divsChild>
                <w:div w:id="1558785479">
                  <w:marLeft w:val="0"/>
                  <w:marRight w:val="0"/>
                  <w:marTop w:val="0"/>
                  <w:marBottom w:val="0"/>
                  <w:divBdr>
                    <w:top w:val="none" w:sz="0" w:space="0" w:color="auto"/>
                    <w:left w:val="none" w:sz="0" w:space="0" w:color="auto"/>
                    <w:bottom w:val="none" w:sz="0" w:space="0" w:color="auto"/>
                    <w:right w:val="none" w:sz="0" w:space="0" w:color="auto"/>
                  </w:divBdr>
                </w:div>
              </w:divsChild>
            </w:div>
            <w:div w:id="327293743">
              <w:marLeft w:val="0"/>
              <w:marRight w:val="0"/>
              <w:marTop w:val="0"/>
              <w:marBottom w:val="0"/>
              <w:divBdr>
                <w:top w:val="none" w:sz="0" w:space="0" w:color="auto"/>
                <w:left w:val="none" w:sz="0" w:space="0" w:color="auto"/>
                <w:bottom w:val="none" w:sz="0" w:space="0" w:color="auto"/>
                <w:right w:val="none" w:sz="0" w:space="0" w:color="auto"/>
              </w:divBdr>
              <w:divsChild>
                <w:div w:id="496503502">
                  <w:marLeft w:val="0"/>
                  <w:marRight w:val="0"/>
                  <w:marTop w:val="0"/>
                  <w:marBottom w:val="0"/>
                  <w:divBdr>
                    <w:top w:val="none" w:sz="0" w:space="0" w:color="auto"/>
                    <w:left w:val="none" w:sz="0" w:space="0" w:color="auto"/>
                    <w:bottom w:val="none" w:sz="0" w:space="0" w:color="auto"/>
                    <w:right w:val="none" w:sz="0" w:space="0" w:color="auto"/>
                  </w:divBdr>
                </w:div>
              </w:divsChild>
            </w:div>
            <w:div w:id="810637022">
              <w:marLeft w:val="0"/>
              <w:marRight w:val="0"/>
              <w:marTop w:val="0"/>
              <w:marBottom w:val="0"/>
              <w:divBdr>
                <w:top w:val="none" w:sz="0" w:space="0" w:color="auto"/>
                <w:left w:val="none" w:sz="0" w:space="0" w:color="auto"/>
                <w:bottom w:val="none" w:sz="0" w:space="0" w:color="auto"/>
                <w:right w:val="none" w:sz="0" w:space="0" w:color="auto"/>
              </w:divBdr>
              <w:divsChild>
                <w:div w:id="1902130084">
                  <w:marLeft w:val="0"/>
                  <w:marRight w:val="0"/>
                  <w:marTop w:val="0"/>
                  <w:marBottom w:val="0"/>
                  <w:divBdr>
                    <w:top w:val="none" w:sz="0" w:space="0" w:color="auto"/>
                    <w:left w:val="none" w:sz="0" w:space="0" w:color="auto"/>
                    <w:bottom w:val="none" w:sz="0" w:space="0" w:color="auto"/>
                    <w:right w:val="none" w:sz="0" w:space="0" w:color="auto"/>
                  </w:divBdr>
                </w:div>
              </w:divsChild>
            </w:div>
            <w:div w:id="1250037937">
              <w:marLeft w:val="0"/>
              <w:marRight w:val="0"/>
              <w:marTop w:val="0"/>
              <w:marBottom w:val="0"/>
              <w:divBdr>
                <w:top w:val="none" w:sz="0" w:space="0" w:color="auto"/>
                <w:left w:val="none" w:sz="0" w:space="0" w:color="auto"/>
                <w:bottom w:val="none" w:sz="0" w:space="0" w:color="auto"/>
                <w:right w:val="none" w:sz="0" w:space="0" w:color="auto"/>
              </w:divBdr>
              <w:divsChild>
                <w:div w:id="433475581">
                  <w:marLeft w:val="0"/>
                  <w:marRight w:val="0"/>
                  <w:marTop w:val="0"/>
                  <w:marBottom w:val="0"/>
                  <w:divBdr>
                    <w:top w:val="none" w:sz="0" w:space="0" w:color="auto"/>
                    <w:left w:val="none" w:sz="0" w:space="0" w:color="auto"/>
                    <w:bottom w:val="none" w:sz="0" w:space="0" w:color="auto"/>
                    <w:right w:val="none" w:sz="0" w:space="0" w:color="auto"/>
                  </w:divBdr>
                </w:div>
              </w:divsChild>
            </w:div>
            <w:div w:id="1519391938">
              <w:marLeft w:val="0"/>
              <w:marRight w:val="0"/>
              <w:marTop w:val="0"/>
              <w:marBottom w:val="0"/>
              <w:divBdr>
                <w:top w:val="none" w:sz="0" w:space="0" w:color="auto"/>
                <w:left w:val="none" w:sz="0" w:space="0" w:color="auto"/>
                <w:bottom w:val="none" w:sz="0" w:space="0" w:color="auto"/>
                <w:right w:val="none" w:sz="0" w:space="0" w:color="auto"/>
              </w:divBdr>
              <w:divsChild>
                <w:div w:id="1733504646">
                  <w:marLeft w:val="0"/>
                  <w:marRight w:val="0"/>
                  <w:marTop w:val="0"/>
                  <w:marBottom w:val="0"/>
                  <w:divBdr>
                    <w:top w:val="none" w:sz="0" w:space="0" w:color="auto"/>
                    <w:left w:val="none" w:sz="0" w:space="0" w:color="auto"/>
                    <w:bottom w:val="none" w:sz="0" w:space="0" w:color="auto"/>
                    <w:right w:val="none" w:sz="0" w:space="0" w:color="auto"/>
                  </w:divBdr>
                </w:div>
              </w:divsChild>
            </w:div>
            <w:div w:id="1063287902">
              <w:marLeft w:val="0"/>
              <w:marRight w:val="0"/>
              <w:marTop w:val="0"/>
              <w:marBottom w:val="0"/>
              <w:divBdr>
                <w:top w:val="none" w:sz="0" w:space="0" w:color="auto"/>
                <w:left w:val="none" w:sz="0" w:space="0" w:color="auto"/>
                <w:bottom w:val="none" w:sz="0" w:space="0" w:color="auto"/>
                <w:right w:val="none" w:sz="0" w:space="0" w:color="auto"/>
              </w:divBdr>
              <w:divsChild>
                <w:div w:id="1692997739">
                  <w:marLeft w:val="0"/>
                  <w:marRight w:val="0"/>
                  <w:marTop w:val="0"/>
                  <w:marBottom w:val="0"/>
                  <w:divBdr>
                    <w:top w:val="none" w:sz="0" w:space="0" w:color="auto"/>
                    <w:left w:val="none" w:sz="0" w:space="0" w:color="auto"/>
                    <w:bottom w:val="none" w:sz="0" w:space="0" w:color="auto"/>
                    <w:right w:val="none" w:sz="0" w:space="0" w:color="auto"/>
                  </w:divBdr>
                </w:div>
              </w:divsChild>
            </w:div>
            <w:div w:id="1930694748">
              <w:marLeft w:val="0"/>
              <w:marRight w:val="0"/>
              <w:marTop w:val="0"/>
              <w:marBottom w:val="0"/>
              <w:divBdr>
                <w:top w:val="none" w:sz="0" w:space="0" w:color="auto"/>
                <w:left w:val="none" w:sz="0" w:space="0" w:color="auto"/>
                <w:bottom w:val="none" w:sz="0" w:space="0" w:color="auto"/>
                <w:right w:val="none" w:sz="0" w:space="0" w:color="auto"/>
              </w:divBdr>
              <w:divsChild>
                <w:div w:id="1156725293">
                  <w:marLeft w:val="0"/>
                  <w:marRight w:val="0"/>
                  <w:marTop w:val="0"/>
                  <w:marBottom w:val="0"/>
                  <w:divBdr>
                    <w:top w:val="none" w:sz="0" w:space="0" w:color="auto"/>
                    <w:left w:val="none" w:sz="0" w:space="0" w:color="auto"/>
                    <w:bottom w:val="none" w:sz="0" w:space="0" w:color="auto"/>
                    <w:right w:val="none" w:sz="0" w:space="0" w:color="auto"/>
                  </w:divBdr>
                </w:div>
              </w:divsChild>
            </w:div>
            <w:div w:id="1972713124">
              <w:marLeft w:val="0"/>
              <w:marRight w:val="0"/>
              <w:marTop w:val="0"/>
              <w:marBottom w:val="0"/>
              <w:divBdr>
                <w:top w:val="none" w:sz="0" w:space="0" w:color="auto"/>
                <w:left w:val="none" w:sz="0" w:space="0" w:color="auto"/>
                <w:bottom w:val="none" w:sz="0" w:space="0" w:color="auto"/>
                <w:right w:val="none" w:sz="0" w:space="0" w:color="auto"/>
              </w:divBdr>
              <w:divsChild>
                <w:div w:id="439227313">
                  <w:marLeft w:val="0"/>
                  <w:marRight w:val="0"/>
                  <w:marTop w:val="0"/>
                  <w:marBottom w:val="0"/>
                  <w:divBdr>
                    <w:top w:val="none" w:sz="0" w:space="0" w:color="auto"/>
                    <w:left w:val="none" w:sz="0" w:space="0" w:color="auto"/>
                    <w:bottom w:val="none" w:sz="0" w:space="0" w:color="auto"/>
                    <w:right w:val="none" w:sz="0" w:space="0" w:color="auto"/>
                  </w:divBdr>
                </w:div>
              </w:divsChild>
            </w:div>
            <w:div w:id="1176502709">
              <w:marLeft w:val="0"/>
              <w:marRight w:val="0"/>
              <w:marTop w:val="0"/>
              <w:marBottom w:val="0"/>
              <w:divBdr>
                <w:top w:val="none" w:sz="0" w:space="0" w:color="auto"/>
                <w:left w:val="none" w:sz="0" w:space="0" w:color="auto"/>
                <w:bottom w:val="none" w:sz="0" w:space="0" w:color="auto"/>
                <w:right w:val="none" w:sz="0" w:space="0" w:color="auto"/>
              </w:divBdr>
              <w:divsChild>
                <w:div w:id="1510951693">
                  <w:marLeft w:val="0"/>
                  <w:marRight w:val="0"/>
                  <w:marTop w:val="0"/>
                  <w:marBottom w:val="0"/>
                  <w:divBdr>
                    <w:top w:val="none" w:sz="0" w:space="0" w:color="auto"/>
                    <w:left w:val="none" w:sz="0" w:space="0" w:color="auto"/>
                    <w:bottom w:val="none" w:sz="0" w:space="0" w:color="auto"/>
                    <w:right w:val="none" w:sz="0" w:space="0" w:color="auto"/>
                  </w:divBdr>
                </w:div>
              </w:divsChild>
            </w:div>
            <w:div w:id="1545866343">
              <w:marLeft w:val="0"/>
              <w:marRight w:val="0"/>
              <w:marTop w:val="0"/>
              <w:marBottom w:val="0"/>
              <w:divBdr>
                <w:top w:val="none" w:sz="0" w:space="0" w:color="auto"/>
                <w:left w:val="none" w:sz="0" w:space="0" w:color="auto"/>
                <w:bottom w:val="none" w:sz="0" w:space="0" w:color="auto"/>
                <w:right w:val="none" w:sz="0" w:space="0" w:color="auto"/>
              </w:divBdr>
              <w:divsChild>
                <w:div w:id="387073341">
                  <w:marLeft w:val="0"/>
                  <w:marRight w:val="0"/>
                  <w:marTop w:val="0"/>
                  <w:marBottom w:val="0"/>
                  <w:divBdr>
                    <w:top w:val="none" w:sz="0" w:space="0" w:color="auto"/>
                    <w:left w:val="none" w:sz="0" w:space="0" w:color="auto"/>
                    <w:bottom w:val="none" w:sz="0" w:space="0" w:color="auto"/>
                    <w:right w:val="none" w:sz="0" w:space="0" w:color="auto"/>
                  </w:divBdr>
                </w:div>
              </w:divsChild>
            </w:div>
            <w:div w:id="1459185098">
              <w:marLeft w:val="0"/>
              <w:marRight w:val="0"/>
              <w:marTop w:val="0"/>
              <w:marBottom w:val="0"/>
              <w:divBdr>
                <w:top w:val="none" w:sz="0" w:space="0" w:color="auto"/>
                <w:left w:val="none" w:sz="0" w:space="0" w:color="auto"/>
                <w:bottom w:val="none" w:sz="0" w:space="0" w:color="auto"/>
                <w:right w:val="none" w:sz="0" w:space="0" w:color="auto"/>
              </w:divBdr>
              <w:divsChild>
                <w:div w:id="1620070598">
                  <w:marLeft w:val="0"/>
                  <w:marRight w:val="0"/>
                  <w:marTop w:val="0"/>
                  <w:marBottom w:val="0"/>
                  <w:divBdr>
                    <w:top w:val="none" w:sz="0" w:space="0" w:color="auto"/>
                    <w:left w:val="none" w:sz="0" w:space="0" w:color="auto"/>
                    <w:bottom w:val="none" w:sz="0" w:space="0" w:color="auto"/>
                    <w:right w:val="none" w:sz="0" w:space="0" w:color="auto"/>
                  </w:divBdr>
                </w:div>
              </w:divsChild>
            </w:div>
            <w:div w:id="622931256">
              <w:marLeft w:val="0"/>
              <w:marRight w:val="0"/>
              <w:marTop w:val="0"/>
              <w:marBottom w:val="0"/>
              <w:divBdr>
                <w:top w:val="none" w:sz="0" w:space="0" w:color="auto"/>
                <w:left w:val="none" w:sz="0" w:space="0" w:color="auto"/>
                <w:bottom w:val="none" w:sz="0" w:space="0" w:color="auto"/>
                <w:right w:val="none" w:sz="0" w:space="0" w:color="auto"/>
              </w:divBdr>
              <w:divsChild>
                <w:div w:id="760763849">
                  <w:marLeft w:val="0"/>
                  <w:marRight w:val="0"/>
                  <w:marTop w:val="0"/>
                  <w:marBottom w:val="0"/>
                  <w:divBdr>
                    <w:top w:val="none" w:sz="0" w:space="0" w:color="auto"/>
                    <w:left w:val="none" w:sz="0" w:space="0" w:color="auto"/>
                    <w:bottom w:val="none" w:sz="0" w:space="0" w:color="auto"/>
                    <w:right w:val="none" w:sz="0" w:space="0" w:color="auto"/>
                  </w:divBdr>
                </w:div>
              </w:divsChild>
            </w:div>
            <w:div w:id="734818171">
              <w:marLeft w:val="0"/>
              <w:marRight w:val="0"/>
              <w:marTop w:val="0"/>
              <w:marBottom w:val="0"/>
              <w:divBdr>
                <w:top w:val="none" w:sz="0" w:space="0" w:color="auto"/>
                <w:left w:val="none" w:sz="0" w:space="0" w:color="auto"/>
                <w:bottom w:val="none" w:sz="0" w:space="0" w:color="auto"/>
                <w:right w:val="none" w:sz="0" w:space="0" w:color="auto"/>
              </w:divBdr>
              <w:divsChild>
                <w:div w:id="1436171459">
                  <w:marLeft w:val="0"/>
                  <w:marRight w:val="0"/>
                  <w:marTop w:val="0"/>
                  <w:marBottom w:val="0"/>
                  <w:divBdr>
                    <w:top w:val="none" w:sz="0" w:space="0" w:color="auto"/>
                    <w:left w:val="none" w:sz="0" w:space="0" w:color="auto"/>
                    <w:bottom w:val="none" w:sz="0" w:space="0" w:color="auto"/>
                    <w:right w:val="none" w:sz="0" w:space="0" w:color="auto"/>
                  </w:divBdr>
                </w:div>
              </w:divsChild>
            </w:div>
            <w:div w:id="689184306">
              <w:marLeft w:val="0"/>
              <w:marRight w:val="0"/>
              <w:marTop w:val="0"/>
              <w:marBottom w:val="0"/>
              <w:divBdr>
                <w:top w:val="none" w:sz="0" w:space="0" w:color="auto"/>
                <w:left w:val="none" w:sz="0" w:space="0" w:color="auto"/>
                <w:bottom w:val="none" w:sz="0" w:space="0" w:color="auto"/>
                <w:right w:val="none" w:sz="0" w:space="0" w:color="auto"/>
              </w:divBdr>
              <w:divsChild>
                <w:div w:id="1919366459">
                  <w:marLeft w:val="0"/>
                  <w:marRight w:val="0"/>
                  <w:marTop w:val="0"/>
                  <w:marBottom w:val="0"/>
                  <w:divBdr>
                    <w:top w:val="none" w:sz="0" w:space="0" w:color="auto"/>
                    <w:left w:val="none" w:sz="0" w:space="0" w:color="auto"/>
                    <w:bottom w:val="none" w:sz="0" w:space="0" w:color="auto"/>
                    <w:right w:val="none" w:sz="0" w:space="0" w:color="auto"/>
                  </w:divBdr>
                </w:div>
              </w:divsChild>
            </w:div>
            <w:div w:id="480198709">
              <w:marLeft w:val="0"/>
              <w:marRight w:val="0"/>
              <w:marTop w:val="0"/>
              <w:marBottom w:val="0"/>
              <w:divBdr>
                <w:top w:val="none" w:sz="0" w:space="0" w:color="auto"/>
                <w:left w:val="none" w:sz="0" w:space="0" w:color="auto"/>
                <w:bottom w:val="none" w:sz="0" w:space="0" w:color="auto"/>
                <w:right w:val="none" w:sz="0" w:space="0" w:color="auto"/>
              </w:divBdr>
              <w:divsChild>
                <w:div w:id="1989549826">
                  <w:marLeft w:val="0"/>
                  <w:marRight w:val="0"/>
                  <w:marTop w:val="0"/>
                  <w:marBottom w:val="0"/>
                  <w:divBdr>
                    <w:top w:val="none" w:sz="0" w:space="0" w:color="auto"/>
                    <w:left w:val="none" w:sz="0" w:space="0" w:color="auto"/>
                    <w:bottom w:val="none" w:sz="0" w:space="0" w:color="auto"/>
                    <w:right w:val="none" w:sz="0" w:space="0" w:color="auto"/>
                  </w:divBdr>
                </w:div>
              </w:divsChild>
            </w:div>
            <w:div w:id="1870681677">
              <w:marLeft w:val="0"/>
              <w:marRight w:val="0"/>
              <w:marTop w:val="0"/>
              <w:marBottom w:val="0"/>
              <w:divBdr>
                <w:top w:val="none" w:sz="0" w:space="0" w:color="auto"/>
                <w:left w:val="none" w:sz="0" w:space="0" w:color="auto"/>
                <w:bottom w:val="none" w:sz="0" w:space="0" w:color="auto"/>
                <w:right w:val="none" w:sz="0" w:space="0" w:color="auto"/>
              </w:divBdr>
              <w:divsChild>
                <w:div w:id="1239905124">
                  <w:marLeft w:val="0"/>
                  <w:marRight w:val="0"/>
                  <w:marTop w:val="0"/>
                  <w:marBottom w:val="0"/>
                  <w:divBdr>
                    <w:top w:val="none" w:sz="0" w:space="0" w:color="auto"/>
                    <w:left w:val="none" w:sz="0" w:space="0" w:color="auto"/>
                    <w:bottom w:val="none" w:sz="0" w:space="0" w:color="auto"/>
                    <w:right w:val="none" w:sz="0" w:space="0" w:color="auto"/>
                  </w:divBdr>
                </w:div>
              </w:divsChild>
            </w:div>
            <w:div w:id="232010125">
              <w:marLeft w:val="0"/>
              <w:marRight w:val="0"/>
              <w:marTop w:val="0"/>
              <w:marBottom w:val="0"/>
              <w:divBdr>
                <w:top w:val="none" w:sz="0" w:space="0" w:color="auto"/>
                <w:left w:val="none" w:sz="0" w:space="0" w:color="auto"/>
                <w:bottom w:val="none" w:sz="0" w:space="0" w:color="auto"/>
                <w:right w:val="none" w:sz="0" w:space="0" w:color="auto"/>
              </w:divBdr>
              <w:divsChild>
                <w:div w:id="1968511275">
                  <w:marLeft w:val="0"/>
                  <w:marRight w:val="0"/>
                  <w:marTop w:val="0"/>
                  <w:marBottom w:val="0"/>
                  <w:divBdr>
                    <w:top w:val="none" w:sz="0" w:space="0" w:color="auto"/>
                    <w:left w:val="none" w:sz="0" w:space="0" w:color="auto"/>
                    <w:bottom w:val="none" w:sz="0" w:space="0" w:color="auto"/>
                    <w:right w:val="none" w:sz="0" w:space="0" w:color="auto"/>
                  </w:divBdr>
                </w:div>
              </w:divsChild>
            </w:div>
            <w:div w:id="317147930">
              <w:marLeft w:val="0"/>
              <w:marRight w:val="0"/>
              <w:marTop w:val="0"/>
              <w:marBottom w:val="0"/>
              <w:divBdr>
                <w:top w:val="none" w:sz="0" w:space="0" w:color="auto"/>
                <w:left w:val="none" w:sz="0" w:space="0" w:color="auto"/>
                <w:bottom w:val="none" w:sz="0" w:space="0" w:color="auto"/>
                <w:right w:val="none" w:sz="0" w:space="0" w:color="auto"/>
              </w:divBdr>
              <w:divsChild>
                <w:div w:id="2024701367">
                  <w:marLeft w:val="0"/>
                  <w:marRight w:val="0"/>
                  <w:marTop w:val="0"/>
                  <w:marBottom w:val="0"/>
                  <w:divBdr>
                    <w:top w:val="none" w:sz="0" w:space="0" w:color="auto"/>
                    <w:left w:val="none" w:sz="0" w:space="0" w:color="auto"/>
                    <w:bottom w:val="none" w:sz="0" w:space="0" w:color="auto"/>
                    <w:right w:val="none" w:sz="0" w:space="0" w:color="auto"/>
                  </w:divBdr>
                </w:div>
              </w:divsChild>
            </w:div>
            <w:div w:id="1093016217">
              <w:marLeft w:val="0"/>
              <w:marRight w:val="0"/>
              <w:marTop w:val="0"/>
              <w:marBottom w:val="0"/>
              <w:divBdr>
                <w:top w:val="none" w:sz="0" w:space="0" w:color="auto"/>
                <w:left w:val="none" w:sz="0" w:space="0" w:color="auto"/>
                <w:bottom w:val="none" w:sz="0" w:space="0" w:color="auto"/>
                <w:right w:val="none" w:sz="0" w:space="0" w:color="auto"/>
              </w:divBdr>
              <w:divsChild>
                <w:div w:id="881551853">
                  <w:marLeft w:val="0"/>
                  <w:marRight w:val="0"/>
                  <w:marTop w:val="0"/>
                  <w:marBottom w:val="0"/>
                  <w:divBdr>
                    <w:top w:val="none" w:sz="0" w:space="0" w:color="auto"/>
                    <w:left w:val="none" w:sz="0" w:space="0" w:color="auto"/>
                    <w:bottom w:val="none" w:sz="0" w:space="0" w:color="auto"/>
                    <w:right w:val="none" w:sz="0" w:space="0" w:color="auto"/>
                  </w:divBdr>
                </w:div>
              </w:divsChild>
            </w:div>
            <w:div w:id="1112474211">
              <w:marLeft w:val="0"/>
              <w:marRight w:val="0"/>
              <w:marTop w:val="0"/>
              <w:marBottom w:val="0"/>
              <w:divBdr>
                <w:top w:val="none" w:sz="0" w:space="0" w:color="auto"/>
                <w:left w:val="none" w:sz="0" w:space="0" w:color="auto"/>
                <w:bottom w:val="none" w:sz="0" w:space="0" w:color="auto"/>
                <w:right w:val="none" w:sz="0" w:space="0" w:color="auto"/>
              </w:divBdr>
              <w:divsChild>
                <w:div w:id="1645116940">
                  <w:marLeft w:val="0"/>
                  <w:marRight w:val="0"/>
                  <w:marTop w:val="0"/>
                  <w:marBottom w:val="0"/>
                  <w:divBdr>
                    <w:top w:val="none" w:sz="0" w:space="0" w:color="auto"/>
                    <w:left w:val="none" w:sz="0" w:space="0" w:color="auto"/>
                    <w:bottom w:val="none" w:sz="0" w:space="0" w:color="auto"/>
                    <w:right w:val="none" w:sz="0" w:space="0" w:color="auto"/>
                  </w:divBdr>
                </w:div>
              </w:divsChild>
            </w:div>
            <w:div w:id="422143660">
              <w:marLeft w:val="0"/>
              <w:marRight w:val="0"/>
              <w:marTop w:val="0"/>
              <w:marBottom w:val="0"/>
              <w:divBdr>
                <w:top w:val="none" w:sz="0" w:space="0" w:color="auto"/>
                <w:left w:val="none" w:sz="0" w:space="0" w:color="auto"/>
                <w:bottom w:val="none" w:sz="0" w:space="0" w:color="auto"/>
                <w:right w:val="none" w:sz="0" w:space="0" w:color="auto"/>
              </w:divBdr>
              <w:divsChild>
                <w:div w:id="1046221315">
                  <w:marLeft w:val="0"/>
                  <w:marRight w:val="0"/>
                  <w:marTop w:val="0"/>
                  <w:marBottom w:val="0"/>
                  <w:divBdr>
                    <w:top w:val="none" w:sz="0" w:space="0" w:color="auto"/>
                    <w:left w:val="none" w:sz="0" w:space="0" w:color="auto"/>
                    <w:bottom w:val="none" w:sz="0" w:space="0" w:color="auto"/>
                    <w:right w:val="none" w:sz="0" w:space="0" w:color="auto"/>
                  </w:divBdr>
                </w:div>
              </w:divsChild>
            </w:div>
            <w:div w:id="638848506">
              <w:marLeft w:val="0"/>
              <w:marRight w:val="0"/>
              <w:marTop w:val="0"/>
              <w:marBottom w:val="0"/>
              <w:divBdr>
                <w:top w:val="none" w:sz="0" w:space="0" w:color="auto"/>
                <w:left w:val="none" w:sz="0" w:space="0" w:color="auto"/>
                <w:bottom w:val="none" w:sz="0" w:space="0" w:color="auto"/>
                <w:right w:val="none" w:sz="0" w:space="0" w:color="auto"/>
              </w:divBdr>
              <w:divsChild>
                <w:div w:id="1778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3247">
          <w:marLeft w:val="0"/>
          <w:marRight w:val="0"/>
          <w:marTop w:val="0"/>
          <w:marBottom w:val="0"/>
          <w:divBdr>
            <w:top w:val="none" w:sz="0" w:space="0" w:color="auto"/>
            <w:left w:val="none" w:sz="0" w:space="0" w:color="auto"/>
            <w:bottom w:val="none" w:sz="0" w:space="0" w:color="auto"/>
            <w:right w:val="none" w:sz="0" w:space="0" w:color="auto"/>
          </w:divBdr>
          <w:divsChild>
            <w:div w:id="781801099">
              <w:marLeft w:val="0"/>
              <w:marRight w:val="0"/>
              <w:marTop w:val="0"/>
              <w:marBottom w:val="0"/>
              <w:divBdr>
                <w:top w:val="none" w:sz="0" w:space="0" w:color="auto"/>
                <w:left w:val="none" w:sz="0" w:space="0" w:color="auto"/>
                <w:bottom w:val="none" w:sz="0" w:space="0" w:color="auto"/>
                <w:right w:val="none" w:sz="0" w:space="0" w:color="auto"/>
              </w:divBdr>
              <w:divsChild>
                <w:div w:id="1479423271">
                  <w:marLeft w:val="0"/>
                  <w:marRight w:val="0"/>
                  <w:marTop w:val="0"/>
                  <w:marBottom w:val="0"/>
                  <w:divBdr>
                    <w:top w:val="none" w:sz="0" w:space="0" w:color="auto"/>
                    <w:left w:val="none" w:sz="0" w:space="0" w:color="auto"/>
                    <w:bottom w:val="none" w:sz="0" w:space="0" w:color="auto"/>
                    <w:right w:val="none" w:sz="0" w:space="0" w:color="auto"/>
                  </w:divBdr>
                </w:div>
              </w:divsChild>
            </w:div>
            <w:div w:id="1796561372">
              <w:marLeft w:val="0"/>
              <w:marRight w:val="0"/>
              <w:marTop w:val="0"/>
              <w:marBottom w:val="0"/>
              <w:divBdr>
                <w:top w:val="none" w:sz="0" w:space="0" w:color="auto"/>
                <w:left w:val="none" w:sz="0" w:space="0" w:color="auto"/>
                <w:bottom w:val="none" w:sz="0" w:space="0" w:color="auto"/>
                <w:right w:val="none" w:sz="0" w:space="0" w:color="auto"/>
              </w:divBdr>
              <w:divsChild>
                <w:div w:id="100178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71795">
          <w:marLeft w:val="0"/>
          <w:marRight w:val="0"/>
          <w:marTop w:val="0"/>
          <w:marBottom w:val="0"/>
          <w:divBdr>
            <w:top w:val="none" w:sz="0" w:space="0" w:color="auto"/>
            <w:left w:val="none" w:sz="0" w:space="0" w:color="auto"/>
            <w:bottom w:val="none" w:sz="0" w:space="0" w:color="auto"/>
            <w:right w:val="none" w:sz="0" w:space="0" w:color="auto"/>
          </w:divBdr>
          <w:divsChild>
            <w:div w:id="1816600786">
              <w:marLeft w:val="0"/>
              <w:marRight w:val="0"/>
              <w:marTop w:val="0"/>
              <w:marBottom w:val="0"/>
              <w:divBdr>
                <w:top w:val="none" w:sz="0" w:space="0" w:color="auto"/>
                <w:left w:val="none" w:sz="0" w:space="0" w:color="auto"/>
                <w:bottom w:val="none" w:sz="0" w:space="0" w:color="auto"/>
                <w:right w:val="none" w:sz="0" w:space="0" w:color="auto"/>
              </w:divBdr>
              <w:divsChild>
                <w:div w:id="702292824">
                  <w:marLeft w:val="0"/>
                  <w:marRight w:val="0"/>
                  <w:marTop w:val="0"/>
                  <w:marBottom w:val="0"/>
                  <w:divBdr>
                    <w:top w:val="none" w:sz="0" w:space="0" w:color="auto"/>
                    <w:left w:val="none" w:sz="0" w:space="0" w:color="auto"/>
                    <w:bottom w:val="none" w:sz="0" w:space="0" w:color="auto"/>
                    <w:right w:val="none" w:sz="0" w:space="0" w:color="auto"/>
                  </w:divBdr>
                </w:div>
              </w:divsChild>
            </w:div>
            <w:div w:id="1082339772">
              <w:marLeft w:val="0"/>
              <w:marRight w:val="0"/>
              <w:marTop w:val="0"/>
              <w:marBottom w:val="0"/>
              <w:divBdr>
                <w:top w:val="none" w:sz="0" w:space="0" w:color="auto"/>
                <w:left w:val="none" w:sz="0" w:space="0" w:color="auto"/>
                <w:bottom w:val="none" w:sz="0" w:space="0" w:color="auto"/>
                <w:right w:val="none" w:sz="0" w:space="0" w:color="auto"/>
              </w:divBdr>
              <w:divsChild>
                <w:div w:id="8897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963">
          <w:marLeft w:val="0"/>
          <w:marRight w:val="0"/>
          <w:marTop w:val="0"/>
          <w:marBottom w:val="0"/>
          <w:divBdr>
            <w:top w:val="none" w:sz="0" w:space="0" w:color="auto"/>
            <w:left w:val="none" w:sz="0" w:space="0" w:color="auto"/>
            <w:bottom w:val="none" w:sz="0" w:space="0" w:color="auto"/>
            <w:right w:val="none" w:sz="0" w:space="0" w:color="auto"/>
          </w:divBdr>
          <w:divsChild>
            <w:div w:id="722485958">
              <w:marLeft w:val="0"/>
              <w:marRight w:val="0"/>
              <w:marTop w:val="0"/>
              <w:marBottom w:val="0"/>
              <w:divBdr>
                <w:top w:val="none" w:sz="0" w:space="0" w:color="auto"/>
                <w:left w:val="none" w:sz="0" w:space="0" w:color="auto"/>
                <w:bottom w:val="none" w:sz="0" w:space="0" w:color="auto"/>
                <w:right w:val="none" w:sz="0" w:space="0" w:color="auto"/>
              </w:divBdr>
              <w:divsChild>
                <w:div w:id="1451899465">
                  <w:marLeft w:val="0"/>
                  <w:marRight w:val="0"/>
                  <w:marTop w:val="0"/>
                  <w:marBottom w:val="0"/>
                  <w:divBdr>
                    <w:top w:val="none" w:sz="0" w:space="0" w:color="auto"/>
                    <w:left w:val="none" w:sz="0" w:space="0" w:color="auto"/>
                    <w:bottom w:val="none" w:sz="0" w:space="0" w:color="auto"/>
                    <w:right w:val="none" w:sz="0" w:space="0" w:color="auto"/>
                  </w:divBdr>
                </w:div>
              </w:divsChild>
            </w:div>
            <w:div w:id="1239483822">
              <w:marLeft w:val="0"/>
              <w:marRight w:val="0"/>
              <w:marTop w:val="0"/>
              <w:marBottom w:val="0"/>
              <w:divBdr>
                <w:top w:val="none" w:sz="0" w:space="0" w:color="auto"/>
                <w:left w:val="none" w:sz="0" w:space="0" w:color="auto"/>
                <w:bottom w:val="none" w:sz="0" w:space="0" w:color="auto"/>
                <w:right w:val="none" w:sz="0" w:space="0" w:color="auto"/>
              </w:divBdr>
              <w:divsChild>
                <w:div w:id="106085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5109">
          <w:marLeft w:val="0"/>
          <w:marRight w:val="0"/>
          <w:marTop w:val="0"/>
          <w:marBottom w:val="0"/>
          <w:divBdr>
            <w:top w:val="none" w:sz="0" w:space="0" w:color="auto"/>
            <w:left w:val="none" w:sz="0" w:space="0" w:color="auto"/>
            <w:bottom w:val="none" w:sz="0" w:space="0" w:color="auto"/>
            <w:right w:val="none" w:sz="0" w:space="0" w:color="auto"/>
          </w:divBdr>
          <w:divsChild>
            <w:div w:id="1804035548">
              <w:marLeft w:val="0"/>
              <w:marRight w:val="0"/>
              <w:marTop w:val="0"/>
              <w:marBottom w:val="0"/>
              <w:divBdr>
                <w:top w:val="none" w:sz="0" w:space="0" w:color="auto"/>
                <w:left w:val="none" w:sz="0" w:space="0" w:color="auto"/>
                <w:bottom w:val="none" w:sz="0" w:space="0" w:color="auto"/>
                <w:right w:val="none" w:sz="0" w:space="0" w:color="auto"/>
              </w:divBdr>
              <w:divsChild>
                <w:div w:id="81418839">
                  <w:marLeft w:val="0"/>
                  <w:marRight w:val="0"/>
                  <w:marTop w:val="0"/>
                  <w:marBottom w:val="0"/>
                  <w:divBdr>
                    <w:top w:val="none" w:sz="0" w:space="0" w:color="auto"/>
                    <w:left w:val="none" w:sz="0" w:space="0" w:color="auto"/>
                    <w:bottom w:val="none" w:sz="0" w:space="0" w:color="auto"/>
                    <w:right w:val="none" w:sz="0" w:space="0" w:color="auto"/>
                  </w:divBdr>
                </w:div>
              </w:divsChild>
            </w:div>
            <w:div w:id="1206215266">
              <w:marLeft w:val="0"/>
              <w:marRight w:val="0"/>
              <w:marTop w:val="0"/>
              <w:marBottom w:val="0"/>
              <w:divBdr>
                <w:top w:val="none" w:sz="0" w:space="0" w:color="auto"/>
                <w:left w:val="none" w:sz="0" w:space="0" w:color="auto"/>
                <w:bottom w:val="none" w:sz="0" w:space="0" w:color="auto"/>
                <w:right w:val="none" w:sz="0" w:space="0" w:color="auto"/>
              </w:divBdr>
              <w:divsChild>
                <w:div w:id="109269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870332">
          <w:marLeft w:val="0"/>
          <w:marRight w:val="0"/>
          <w:marTop w:val="0"/>
          <w:marBottom w:val="0"/>
          <w:divBdr>
            <w:top w:val="none" w:sz="0" w:space="0" w:color="auto"/>
            <w:left w:val="none" w:sz="0" w:space="0" w:color="auto"/>
            <w:bottom w:val="none" w:sz="0" w:space="0" w:color="auto"/>
            <w:right w:val="none" w:sz="0" w:space="0" w:color="auto"/>
          </w:divBdr>
          <w:divsChild>
            <w:div w:id="1104611791">
              <w:marLeft w:val="0"/>
              <w:marRight w:val="0"/>
              <w:marTop w:val="0"/>
              <w:marBottom w:val="0"/>
              <w:divBdr>
                <w:top w:val="none" w:sz="0" w:space="0" w:color="auto"/>
                <w:left w:val="none" w:sz="0" w:space="0" w:color="auto"/>
                <w:bottom w:val="none" w:sz="0" w:space="0" w:color="auto"/>
                <w:right w:val="none" w:sz="0" w:space="0" w:color="auto"/>
              </w:divBdr>
              <w:divsChild>
                <w:div w:id="870069867">
                  <w:marLeft w:val="0"/>
                  <w:marRight w:val="0"/>
                  <w:marTop w:val="0"/>
                  <w:marBottom w:val="0"/>
                  <w:divBdr>
                    <w:top w:val="none" w:sz="0" w:space="0" w:color="auto"/>
                    <w:left w:val="none" w:sz="0" w:space="0" w:color="auto"/>
                    <w:bottom w:val="none" w:sz="0" w:space="0" w:color="auto"/>
                    <w:right w:val="none" w:sz="0" w:space="0" w:color="auto"/>
                  </w:divBdr>
                </w:div>
              </w:divsChild>
            </w:div>
            <w:div w:id="1198198569">
              <w:marLeft w:val="0"/>
              <w:marRight w:val="0"/>
              <w:marTop w:val="0"/>
              <w:marBottom w:val="0"/>
              <w:divBdr>
                <w:top w:val="none" w:sz="0" w:space="0" w:color="auto"/>
                <w:left w:val="none" w:sz="0" w:space="0" w:color="auto"/>
                <w:bottom w:val="none" w:sz="0" w:space="0" w:color="auto"/>
                <w:right w:val="none" w:sz="0" w:space="0" w:color="auto"/>
              </w:divBdr>
              <w:divsChild>
                <w:div w:id="110638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782217">
          <w:marLeft w:val="0"/>
          <w:marRight w:val="0"/>
          <w:marTop w:val="0"/>
          <w:marBottom w:val="0"/>
          <w:divBdr>
            <w:top w:val="none" w:sz="0" w:space="0" w:color="auto"/>
            <w:left w:val="none" w:sz="0" w:space="0" w:color="auto"/>
            <w:bottom w:val="none" w:sz="0" w:space="0" w:color="auto"/>
            <w:right w:val="none" w:sz="0" w:space="0" w:color="auto"/>
          </w:divBdr>
          <w:divsChild>
            <w:div w:id="787890211">
              <w:marLeft w:val="0"/>
              <w:marRight w:val="0"/>
              <w:marTop w:val="0"/>
              <w:marBottom w:val="0"/>
              <w:divBdr>
                <w:top w:val="none" w:sz="0" w:space="0" w:color="auto"/>
                <w:left w:val="none" w:sz="0" w:space="0" w:color="auto"/>
                <w:bottom w:val="none" w:sz="0" w:space="0" w:color="auto"/>
                <w:right w:val="none" w:sz="0" w:space="0" w:color="auto"/>
              </w:divBdr>
              <w:divsChild>
                <w:div w:id="269289016">
                  <w:marLeft w:val="0"/>
                  <w:marRight w:val="0"/>
                  <w:marTop w:val="0"/>
                  <w:marBottom w:val="0"/>
                  <w:divBdr>
                    <w:top w:val="none" w:sz="0" w:space="0" w:color="auto"/>
                    <w:left w:val="none" w:sz="0" w:space="0" w:color="auto"/>
                    <w:bottom w:val="none" w:sz="0" w:space="0" w:color="auto"/>
                    <w:right w:val="none" w:sz="0" w:space="0" w:color="auto"/>
                  </w:divBdr>
                </w:div>
              </w:divsChild>
            </w:div>
            <w:div w:id="1156263244">
              <w:marLeft w:val="0"/>
              <w:marRight w:val="0"/>
              <w:marTop w:val="0"/>
              <w:marBottom w:val="0"/>
              <w:divBdr>
                <w:top w:val="none" w:sz="0" w:space="0" w:color="auto"/>
                <w:left w:val="none" w:sz="0" w:space="0" w:color="auto"/>
                <w:bottom w:val="none" w:sz="0" w:space="0" w:color="auto"/>
                <w:right w:val="none" w:sz="0" w:space="0" w:color="auto"/>
              </w:divBdr>
              <w:divsChild>
                <w:div w:id="23378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290805">
          <w:marLeft w:val="0"/>
          <w:marRight w:val="0"/>
          <w:marTop w:val="0"/>
          <w:marBottom w:val="0"/>
          <w:divBdr>
            <w:top w:val="none" w:sz="0" w:space="0" w:color="auto"/>
            <w:left w:val="none" w:sz="0" w:space="0" w:color="auto"/>
            <w:bottom w:val="none" w:sz="0" w:space="0" w:color="auto"/>
            <w:right w:val="none" w:sz="0" w:space="0" w:color="auto"/>
          </w:divBdr>
          <w:divsChild>
            <w:div w:id="1657414614">
              <w:marLeft w:val="0"/>
              <w:marRight w:val="0"/>
              <w:marTop w:val="0"/>
              <w:marBottom w:val="0"/>
              <w:divBdr>
                <w:top w:val="none" w:sz="0" w:space="0" w:color="auto"/>
                <w:left w:val="none" w:sz="0" w:space="0" w:color="auto"/>
                <w:bottom w:val="none" w:sz="0" w:space="0" w:color="auto"/>
                <w:right w:val="none" w:sz="0" w:space="0" w:color="auto"/>
              </w:divBdr>
              <w:divsChild>
                <w:div w:id="1553539497">
                  <w:marLeft w:val="0"/>
                  <w:marRight w:val="0"/>
                  <w:marTop w:val="0"/>
                  <w:marBottom w:val="0"/>
                  <w:divBdr>
                    <w:top w:val="none" w:sz="0" w:space="0" w:color="auto"/>
                    <w:left w:val="none" w:sz="0" w:space="0" w:color="auto"/>
                    <w:bottom w:val="none" w:sz="0" w:space="0" w:color="auto"/>
                    <w:right w:val="none" w:sz="0" w:space="0" w:color="auto"/>
                  </w:divBdr>
                </w:div>
              </w:divsChild>
            </w:div>
            <w:div w:id="1700740881">
              <w:marLeft w:val="0"/>
              <w:marRight w:val="0"/>
              <w:marTop w:val="0"/>
              <w:marBottom w:val="0"/>
              <w:divBdr>
                <w:top w:val="none" w:sz="0" w:space="0" w:color="auto"/>
                <w:left w:val="none" w:sz="0" w:space="0" w:color="auto"/>
                <w:bottom w:val="none" w:sz="0" w:space="0" w:color="auto"/>
                <w:right w:val="none" w:sz="0" w:space="0" w:color="auto"/>
              </w:divBdr>
              <w:divsChild>
                <w:div w:id="1227454765">
                  <w:marLeft w:val="0"/>
                  <w:marRight w:val="0"/>
                  <w:marTop w:val="0"/>
                  <w:marBottom w:val="0"/>
                  <w:divBdr>
                    <w:top w:val="none" w:sz="0" w:space="0" w:color="auto"/>
                    <w:left w:val="none" w:sz="0" w:space="0" w:color="auto"/>
                    <w:bottom w:val="none" w:sz="0" w:space="0" w:color="auto"/>
                    <w:right w:val="none" w:sz="0" w:space="0" w:color="auto"/>
                  </w:divBdr>
                </w:div>
              </w:divsChild>
            </w:div>
            <w:div w:id="1381133300">
              <w:marLeft w:val="0"/>
              <w:marRight w:val="0"/>
              <w:marTop w:val="0"/>
              <w:marBottom w:val="0"/>
              <w:divBdr>
                <w:top w:val="none" w:sz="0" w:space="0" w:color="auto"/>
                <w:left w:val="none" w:sz="0" w:space="0" w:color="auto"/>
                <w:bottom w:val="none" w:sz="0" w:space="0" w:color="auto"/>
                <w:right w:val="none" w:sz="0" w:space="0" w:color="auto"/>
              </w:divBdr>
              <w:divsChild>
                <w:div w:id="179783754">
                  <w:marLeft w:val="0"/>
                  <w:marRight w:val="0"/>
                  <w:marTop w:val="0"/>
                  <w:marBottom w:val="0"/>
                  <w:divBdr>
                    <w:top w:val="none" w:sz="0" w:space="0" w:color="auto"/>
                    <w:left w:val="none" w:sz="0" w:space="0" w:color="auto"/>
                    <w:bottom w:val="none" w:sz="0" w:space="0" w:color="auto"/>
                    <w:right w:val="none" w:sz="0" w:space="0" w:color="auto"/>
                  </w:divBdr>
                </w:div>
              </w:divsChild>
            </w:div>
            <w:div w:id="579604290">
              <w:marLeft w:val="0"/>
              <w:marRight w:val="0"/>
              <w:marTop w:val="0"/>
              <w:marBottom w:val="0"/>
              <w:divBdr>
                <w:top w:val="none" w:sz="0" w:space="0" w:color="auto"/>
                <w:left w:val="none" w:sz="0" w:space="0" w:color="auto"/>
                <w:bottom w:val="none" w:sz="0" w:space="0" w:color="auto"/>
                <w:right w:val="none" w:sz="0" w:space="0" w:color="auto"/>
              </w:divBdr>
              <w:divsChild>
                <w:div w:id="22972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890573">
          <w:marLeft w:val="0"/>
          <w:marRight w:val="0"/>
          <w:marTop w:val="0"/>
          <w:marBottom w:val="0"/>
          <w:divBdr>
            <w:top w:val="none" w:sz="0" w:space="0" w:color="auto"/>
            <w:left w:val="none" w:sz="0" w:space="0" w:color="auto"/>
            <w:bottom w:val="none" w:sz="0" w:space="0" w:color="auto"/>
            <w:right w:val="none" w:sz="0" w:space="0" w:color="auto"/>
          </w:divBdr>
          <w:divsChild>
            <w:div w:id="1308826806">
              <w:marLeft w:val="0"/>
              <w:marRight w:val="0"/>
              <w:marTop w:val="0"/>
              <w:marBottom w:val="0"/>
              <w:divBdr>
                <w:top w:val="none" w:sz="0" w:space="0" w:color="auto"/>
                <w:left w:val="none" w:sz="0" w:space="0" w:color="auto"/>
                <w:bottom w:val="none" w:sz="0" w:space="0" w:color="auto"/>
                <w:right w:val="none" w:sz="0" w:space="0" w:color="auto"/>
              </w:divBdr>
              <w:divsChild>
                <w:div w:id="2001150383">
                  <w:marLeft w:val="0"/>
                  <w:marRight w:val="0"/>
                  <w:marTop w:val="0"/>
                  <w:marBottom w:val="0"/>
                  <w:divBdr>
                    <w:top w:val="none" w:sz="0" w:space="0" w:color="auto"/>
                    <w:left w:val="none" w:sz="0" w:space="0" w:color="auto"/>
                    <w:bottom w:val="none" w:sz="0" w:space="0" w:color="auto"/>
                    <w:right w:val="none" w:sz="0" w:space="0" w:color="auto"/>
                  </w:divBdr>
                </w:div>
              </w:divsChild>
            </w:div>
            <w:div w:id="1749811934">
              <w:marLeft w:val="0"/>
              <w:marRight w:val="0"/>
              <w:marTop w:val="0"/>
              <w:marBottom w:val="0"/>
              <w:divBdr>
                <w:top w:val="none" w:sz="0" w:space="0" w:color="auto"/>
                <w:left w:val="none" w:sz="0" w:space="0" w:color="auto"/>
                <w:bottom w:val="none" w:sz="0" w:space="0" w:color="auto"/>
                <w:right w:val="none" w:sz="0" w:space="0" w:color="auto"/>
              </w:divBdr>
              <w:divsChild>
                <w:div w:id="2119593017">
                  <w:marLeft w:val="0"/>
                  <w:marRight w:val="0"/>
                  <w:marTop w:val="0"/>
                  <w:marBottom w:val="0"/>
                  <w:divBdr>
                    <w:top w:val="none" w:sz="0" w:space="0" w:color="auto"/>
                    <w:left w:val="none" w:sz="0" w:space="0" w:color="auto"/>
                    <w:bottom w:val="none" w:sz="0" w:space="0" w:color="auto"/>
                    <w:right w:val="none" w:sz="0" w:space="0" w:color="auto"/>
                  </w:divBdr>
                </w:div>
              </w:divsChild>
            </w:div>
            <w:div w:id="908617285">
              <w:marLeft w:val="0"/>
              <w:marRight w:val="0"/>
              <w:marTop w:val="0"/>
              <w:marBottom w:val="0"/>
              <w:divBdr>
                <w:top w:val="none" w:sz="0" w:space="0" w:color="auto"/>
                <w:left w:val="none" w:sz="0" w:space="0" w:color="auto"/>
                <w:bottom w:val="none" w:sz="0" w:space="0" w:color="auto"/>
                <w:right w:val="none" w:sz="0" w:space="0" w:color="auto"/>
              </w:divBdr>
              <w:divsChild>
                <w:div w:id="1991862464">
                  <w:marLeft w:val="0"/>
                  <w:marRight w:val="0"/>
                  <w:marTop w:val="0"/>
                  <w:marBottom w:val="0"/>
                  <w:divBdr>
                    <w:top w:val="none" w:sz="0" w:space="0" w:color="auto"/>
                    <w:left w:val="none" w:sz="0" w:space="0" w:color="auto"/>
                    <w:bottom w:val="none" w:sz="0" w:space="0" w:color="auto"/>
                    <w:right w:val="none" w:sz="0" w:space="0" w:color="auto"/>
                  </w:divBdr>
                </w:div>
              </w:divsChild>
            </w:div>
            <w:div w:id="839199410">
              <w:marLeft w:val="0"/>
              <w:marRight w:val="0"/>
              <w:marTop w:val="0"/>
              <w:marBottom w:val="0"/>
              <w:divBdr>
                <w:top w:val="none" w:sz="0" w:space="0" w:color="auto"/>
                <w:left w:val="none" w:sz="0" w:space="0" w:color="auto"/>
                <w:bottom w:val="none" w:sz="0" w:space="0" w:color="auto"/>
                <w:right w:val="none" w:sz="0" w:space="0" w:color="auto"/>
              </w:divBdr>
              <w:divsChild>
                <w:div w:id="217131589">
                  <w:marLeft w:val="0"/>
                  <w:marRight w:val="0"/>
                  <w:marTop w:val="0"/>
                  <w:marBottom w:val="0"/>
                  <w:divBdr>
                    <w:top w:val="none" w:sz="0" w:space="0" w:color="auto"/>
                    <w:left w:val="none" w:sz="0" w:space="0" w:color="auto"/>
                    <w:bottom w:val="none" w:sz="0" w:space="0" w:color="auto"/>
                    <w:right w:val="none" w:sz="0" w:space="0" w:color="auto"/>
                  </w:divBdr>
                </w:div>
              </w:divsChild>
            </w:div>
            <w:div w:id="1956135236">
              <w:marLeft w:val="0"/>
              <w:marRight w:val="0"/>
              <w:marTop w:val="0"/>
              <w:marBottom w:val="0"/>
              <w:divBdr>
                <w:top w:val="none" w:sz="0" w:space="0" w:color="auto"/>
                <w:left w:val="none" w:sz="0" w:space="0" w:color="auto"/>
                <w:bottom w:val="none" w:sz="0" w:space="0" w:color="auto"/>
                <w:right w:val="none" w:sz="0" w:space="0" w:color="auto"/>
              </w:divBdr>
              <w:divsChild>
                <w:div w:id="337004325">
                  <w:marLeft w:val="0"/>
                  <w:marRight w:val="0"/>
                  <w:marTop w:val="0"/>
                  <w:marBottom w:val="0"/>
                  <w:divBdr>
                    <w:top w:val="none" w:sz="0" w:space="0" w:color="auto"/>
                    <w:left w:val="none" w:sz="0" w:space="0" w:color="auto"/>
                    <w:bottom w:val="none" w:sz="0" w:space="0" w:color="auto"/>
                    <w:right w:val="none" w:sz="0" w:space="0" w:color="auto"/>
                  </w:divBdr>
                </w:div>
              </w:divsChild>
            </w:div>
            <w:div w:id="1837302232">
              <w:marLeft w:val="0"/>
              <w:marRight w:val="0"/>
              <w:marTop w:val="0"/>
              <w:marBottom w:val="0"/>
              <w:divBdr>
                <w:top w:val="none" w:sz="0" w:space="0" w:color="auto"/>
                <w:left w:val="none" w:sz="0" w:space="0" w:color="auto"/>
                <w:bottom w:val="none" w:sz="0" w:space="0" w:color="auto"/>
                <w:right w:val="none" w:sz="0" w:space="0" w:color="auto"/>
              </w:divBdr>
              <w:divsChild>
                <w:div w:id="1447430848">
                  <w:marLeft w:val="0"/>
                  <w:marRight w:val="0"/>
                  <w:marTop w:val="0"/>
                  <w:marBottom w:val="0"/>
                  <w:divBdr>
                    <w:top w:val="none" w:sz="0" w:space="0" w:color="auto"/>
                    <w:left w:val="none" w:sz="0" w:space="0" w:color="auto"/>
                    <w:bottom w:val="none" w:sz="0" w:space="0" w:color="auto"/>
                    <w:right w:val="none" w:sz="0" w:space="0" w:color="auto"/>
                  </w:divBdr>
                </w:div>
              </w:divsChild>
            </w:div>
            <w:div w:id="1175263077">
              <w:marLeft w:val="0"/>
              <w:marRight w:val="0"/>
              <w:marTop w:val="0"/>
              <w:marBottom w:val="0"/>
              <w:divBdr>
                <w:top w:val="none" w:sz="0" w:space="0" w:color="auto"/>
                <w:left w:val="none" w:sz="0" w:space="0" w:color="auto"/>
                <w:bottom w:val="none" w:sz="0" w:space="0" w:color="auto"/>
                <w:right w:val="none" w:sz="0" w:space="0" w:color="auto"/>
              </w:divBdr>
              <w:divsChild>
                <w:div w:id="1161042334">
                  <w:marLeft w:val="0"/>
                  <w:marRight w:val="0"/>
                  <w:marTop w:val="0"/>
                  <w:marBottom w:val="0"/>
                  <w:divBdr>
                    <w:top w:val="none" w:sz="0" w:space="0" w:color="auto"/>
                    <w:left w:val="none" w:sz="0" w:space="0" w:color="auto"/>
                    <w:bottom w:val="none" w:sz="0" w:space="0" w:color="auto"/>
                    <w:right w:val="none" w:sz="0" w:space="0" w:color="auto"/>
                  </w:divBdr>
                </w:div>
              </w:divsChild>
            </w:div>
            <w:div w:id="2114664253">
              <w:marLeft w:val="0"/>
              <w:marRight w:val="0"/>
              <w:marTop w:val="0"/>
              <w:marBottom w:val="0"/>
              <w:divBdr>
                <w:top w:val="none" w:sz="0" w:space="0" w:color="auto"/>
                <w:left w:val="none" w:sz="0" w:space="0" w:color="auto"/>
                <w:bottom w:val="none" w:sz="0" w:space="0" w:color="auto"/>
                <w:right w:val="none" w:sz="0" w:space="0" w:color="auto"/>
              </w:divBdr>
              <w:divsChild>
                <w:div w:id="65764868">
                  <w:marLeft w:val="0"/>
                  <w:marRight w:val="0"/>
                  <w:marTop w:val="0"/>
                  <w:marBottom w:val="0"/>
                  <w:divBdr>
                    <w:top w:val="none" w:sz="0" w:space="0" w:color="auto"/>
                    <w:left w:val="none" w:sz="0" w:space="0" w:color="auto"/>
                    <w:bottom w:val="none" w:sz="0" w:space="0" w:color="auto"/>
                    <w:right w:val="none" w:sz="0" w:space="0" w:color="auto"/>
                  </w:divBdr>
                </w:div>
              </w:divsChild>
            </w:div>
            <w:div w:id="1554803302">
              <w:marLeft w:val="0"/>
              <w:marRight w:val="0"/>
              <w:marTop w:val="0"/>
              <w:marBottom w:val="0"/>
              <w:divBdr>
                <w:top w:val="none" w:sz="0" w:space="0" w:color="auto"/>
                <w:left w:val="none" w:sz="0" w:space="0" w:color="auto"/>
                <w:bottom w:val="none" w:sz="0" w:space="0" w:color="auto"/>
                <w:right w:val="none" w:sz="0" w:space="0" w:color="auto"/>
              </w:divBdr>
              <w:divsChild>
                <w:div w:id="698550839">
                  <w:marLeft w:val="0"/>
                  <w:marRight w:val="0"/>
                  <w:marTop w:val="0"/>
                  <w:marBottom w:val="0"/>
                  <w:divBdr>
                    <w:top w:val="none" w:sz="0" w:space="0" w:color="auto"/>
                    <w:left w:val="none" w:sz="0" w:space="0" w:color="auto"/>
                    <w:bottom w:val="none" w:sz="0" w:space="0" w:color="auto"/>
                    <w:right w:val="none" w:sz="0" w:space="0" w:color="auto"/>
                  </w:divBdr>
                </w:div>
              </w:divsChild>
            </w:div>
            <w:div w:id="614286110">
              <w:marLeft w:val="0"/>
              <w:marRight w:val="0"/>
              <w:marTop w:val="0"/>
              <w:marBottom w:val="0"/>
              <w:divBdr>
                <w:top w:val="none" w:sz="0" w:space="0" w:color="auto"/>
                <w:left w:val="none" w:sz="0" w:space="0" w:color="auto"/>
                <w:bottom w:val="none" w:sz="0" w:space="0" w:color="auto"/>
                <w:right w:val="none" w:sz="0" w:space="0" w:color="auto"/>
              </w:divBdr>
              <w:divsChild>
                <w:div w:id="1712919211">
                  <w:marLeft w:val="0"/>
                  <w:marRight w:val="0"/>
                  <w:marTop w:val="0"/>
                  <w:marBottom w:val="0"/>
                  <w:divBdr>
                    <w:top w:val="none" w:sz="0" w:space="0" w:color="auto"/>
                    <w:left w:val="none" w:sz="0" w:space="0" w:color="auto"/>
                    <w:bottom w:val="none" w:sz="0" w:space="0" w:color="auto"/>
                    <w:right w:val="none" w:sz="0" w:space="0" w:color="auto"/>
                  </w:divBdr>
                </w:div>
              </w:divsChild>
            </w:div>
            <w:div w:id="365061190">
              <w:marLeft w:val="0"/>
              <w:marRight w:val="0"/>
              <w:marTop w:val="0"/>
              <w:marBottom w:val="0"/>
              <w:divBdr>
                <w:top w:val="none" w:sz="0" w:space="0" w:color="auto"/>
                <w:left w:val="none" w:sz="0" w:space="0" w:color="auto"/>
                <w:bottom w:val="none" w:sz="0" w:space="0" w:color="auto"/>
                <w:right w:val="none" w:sz="0" w:space="0" w:color="auto"/>
              </w:divBdr>
              <w:divsChild>
                <w:div w:id="815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3129">
          <w:marLeft w:val="0"/>
          <w:marRight w:val="0"/>
          <w:marTop w:val="0"/>
          <w:marBottom w:val="0"/>
          <w:divBdr>
            <w:top w:val="none" w:sz="0" w:space="0" w:color="auto"/>
            <w:left w:val="none" w:sz="0" w:space="0" w:color="auto"/>
            <w:bottom w:val="none" w:sz="0" w:space="0" w:color="auto"/>
            <w:right w:val="none" w:sz="0" w:space="0" w:color="auto"/>
          </w:divBdr>
          <w:divsChild>
            <w:div w:id="75788191">
              <w:marLeft w:val="0"/>
              <w:marRight w:val="0"/>
              <w:marTop w:val="0"/>
              <w:marBottom w:val="0"/>
              <w:divBdr>
                <w:top w:val="none" w:sz="0" w:space="0" w:color="auto"/>
                <w:left w:val="none" w:sz="0" w:space="0" w:color="auto"/>
                <w:bottom w:val="none" w:sz="0" w:space="0" w:color="auto"/>
                <w:right w:val="none" w:sz="0" w:space="0" w:color="auto"/>
              </w:divBdr>
              <w:divsChild>
                <w:div w:id="175704135">
                  <w:marLeft w:val="0"/>
                  <w:marRight w:val="0"/>
                  <w:marTop w:val="0"/>
                  <w:marBottom w:val="0"/>
                  <w:divBdr>
                    <w:top w:val="none" w:sz="0" w:space="0" w:color="auto"/>
                    <w:left w:val="none" w:sz="0" w:space="0" w:color="auto"/>
                    <w:bottom w:val="none" w:sz="0" w:space="0" w:color="auto"/>
                    <w:right w:val="none" w:sz="0" w:space="0" w:color="auto"/>
                  </w:divBdr>
                </w:div>
              </w:divsChild>
            </w:div>
            <w:div w:id="791480207">
              <w:marLeft w:val="0"/>
              <w:marRight w:val="0"/>
              <w:marTop w:val="0"/>
              <w:marBottom w:val="0"/>
              <w:divBdr>
                <w:top w:val="none" w:sz="0" w:space="0" w:color="auto"/>
                <w:left w:val="none" w:sz="0" w:space="0" w:color="auto"/>
                <w:bottom w:val="none" w:sz="0" w:space="0" w:color="auto"/>
                <w:right w:val="none" w:sz="0" w:space="0" w:color="auto"/>
              </w:divBdr>
              <w:divsChild>
                <w:div w:id="1298533588">
                  <w:marLeft w:val="0"/>
                  <w:marRight w:val="0"/>
                  <w:marTop w:val="0"/>
                  <w:marBottom w:val="0"/>
                  <w:divBdr>
                    <w:top w:val="none" w:sz="0" w:space="0" w:color="auto"/>
                    <w:left w:val="none" w:sz="0" w:space="0" w:color="auto"/>
                    <w:bottom w:val="none" w:sz="0" w:space="0" w:color="auto"/>
                    <w:right w:val="none" w:sz="0" w:space="0" w:color="auto"/>
                  </w:divBdr>
                </w:div>
              </w:divsChild>
            </w:div>
            <w:div w:id="1403022227">
              <w:marLeft w:val="0"/>
              <w:marRight w:val="0"/>
              <w:marTop w:val="0"/>
              <w:marBottom w:val="0"/>
              <w:divBdr>
                <w:top w:val="none" w:sz="0" w:space="0" w:color="auto"/>
                <w:left w:val="none" w:sz="0" w:space="0" w:color="auto"/>
                <w:bottom w:val="none" w:sz="0" w:space="0" w:color="auto"/>
                <w:right w:val="none" w:sz="0" w:space="0" w:color="auto"/>
              </w:divBdr>
              <w:divsChild>
                <w:div w:id="207112212">
                  <w:marLeft w:val="0"/>
                  <w:marRight w:val="0"/>
                  <w:marTop w:val="0"/>
                  <w:marBottom w:val="0"/>
                  <w:divBdr>
                    <w:top w:val="none" w:sz="0" w:space="0" w:color="auto"/>
                    <w:left w:val="none" w:sz="0" w:space="0" w:color="auto"/>
                    <w:bottom w:val="none" w:sz="0" w:space="0" w:color="auto"/>
                    <w:right w:val="none" w:sz="0" w:space="0" w:color="auto"/>
                  </w:divBdr>
                </w:div>
              </w:divsChild>
            </w:div>
            <w:div w:id="251279992">
              <w:marLeft w:val="0"/>
              <w:marRight w:val="0"/>
              <w:marTop w:val="0"/>
              <w:marBottom w:val="0"/>
              <w:divBdr>
                <w:top w:val="none" w:sz="0" w:space="0" w:color="auto"/>
                <w:left w:val="none" w:sz="0" w:space="0" w:color="auto"/>
                <w:bottom w:val="none" w:sz="0" w:space="0" w:color="auto"/>
                <w:right w:val="none" w:sz="0" w:space="0" w:color="auto"/>
              </w:divBdr>
              <w:divsChild>
                <w:div w:id="487787528">
                  <w:marLeft w:val="0"/>
                  <w:marRight w:val="0"/>
                  <w:marTop w:val="0"/>
                  <w:marBottom w:val="0"/>
                  <w:divBdr>
                    <w:top w:val="none" w:sz="0" w:space="0" w:color="auto"/>
                    <w:left w:val="none" w:sz="0" w:space="0" w:color="auto"/>
                    <w:bottom w:val="none" w:sz="0" w:space="0" w:color="auto"/>
                    <w:right w:val="none" w:sz="0" w:space="0" w:color="auto"/>
                  </w:divBdr>
                </w:div>
              </w:divsChild>
            </w:div>
            <w:div w:id="173308526">
              <w:marLeft w:val="0"/>
              <w:marRight w:val="0"/>
              <w:marTop w:val="0"/>
              <w:marBottom w:val="0"/>
              <w:divBdr>
                <w:top w:val="none" w:sz="0" w:space="0" w:color="auto"/>
                <w:left w:val="none" w:sz="0" w:space="0" w:color="auto"/>
                <w:bottom w:val="none" w:sz="0" w:space="0" w:color="auto"/>
                <w:right w:val="none" w:sz="0" w:space="0" w:color="auto"/>
              </w:divBdr>
              <w:divsChild>
                <w:div w:id="585849035">
                  <w:marLeft w:val="0"/>
                  <w:marRight w:val="0"/>
                  <w:marTop w:val="0"/>
                  <w:marBottom w:val="0"/>
                  <w:divBdr>
                    <w:top w:val="none" w:sz="0" w:space="0" w:color="auto"/>
                    <w:left w:val="none" w:sz="0" w:space="0" w:color="auto"/>
                    <w:bottom w:val="none" w:sz="0" w:space="0" w:color="auto"/>
                    <w:right w:val="none" w:sz="0" w:space="0" w:color="auto"/>
                  </w:divBdr>
                </w:div>
              </w:divsChild>
            </w:div>
            <w:div w:id="1423917230">
              <w:marLeft w:val="0"/>
              <w:marRight w:val="0"/>
              <w:marTop w:val="0"/>
              <w:marBottom w:val="0"/>
              <w:divBdr>
                <w:top w:val="none" w:sz="0" w:space="0" w:color="auto"/>
                <w:left w:val="none" w:sz="0" w:space="0" w:color="auto"/>
                <w:bottom w:val="none" w:sz="0" w:space="0" w:color="auto"/>
                <w:right w:val="none" w:sz="0" w:space="0" w:color="auto"/>
              </w:divBdr>
              <w:divsChild>
                <w:div w:id="162088280">
                  <w:marLeft w:val="0"/>
                  <w:marRight w:val="0"/>
                  <w:marTop w:val="0"/>
                  <w:marBottom w:val="0"/>
                  <w:divBdr>
                    <w:top w:val="none" w:sz="0" w:space="0" w:color="auto"/>
                    <w:left w:val="none" w:sz="0" w:space="0" w:color="auto"/>
                    <w:bottom w:val="none" w:sz="0" w:space="0" w:color="auto"/>
                    <w:right w:val="none" w:sz="0" w:space="0" w:color="auto"/>
                  </w:divBdr>
                </w:div>
              </w:divsChild>
            </w:div>
            <w:div w:id="685138503">
              <w:marLeft w:val="0"/>
              <w:marRight w:val="0"/>
              <w:marTop w:val="0"/>
              <w:marBottom w:val="0"/>
              <w:divBdr>
                <w:top w:val="none" w:sz="0" w:space="0" w:color="auto"/>
                <w:left w:val="none" w:sz="0" w:space="0" w:color="auto"/>
                <w:bottom w:val="none" w:sz="0" w:space="0" w:color="auto"/>
                <w:right w:val="none" w:sz="0" w:space="0" w:color="auto"/>
              </w:divBdr>
              <w:divsChild>
                <w:div w:id="2076321022">
                  <w:marLeft w:val="0"/>
                  <w:marRight w:val="0"/>
                  <w:marTop w:val="0"/>
                  <w:marBottom w:val="0"/>
                  <w:divBdr>
                    <w:top w:val="none" w:sz="0" w:space="0" w:color="auto"/>
                    <w:left w:val="none" w:sz="0" w:space="0" w:color="auto"/>
                    <w:bottom w:val="none" w:sz="0" w:space="0" w:color="auto"/>
                    <w:right w:val="none" w:sz="0" w:space="0" w:color="auto"/>
                  </w:divBdr>
                </w:div>
              </w:divsChild>
            </w:div>
            <w:div w:id="1310593846">
              <w:marLeft w:val="0"/>
              <w:marRight w:val="0"/>
              <w:marTop w:val="0"/>
              <w:marBottom w:val="0"/>
              <w:divBdr>
                <w:top w:val="none" w:sz="0" w:space="0" w:color="auto"/>
                <w:left w:val="none" w:sz="0" w:space="0" w:color="auto"/>
                <w:bottom w:val="none" w:sz="0" w:space="0" w:color="auto"/>
                <w:right w:val="none" w:sz="0" w:space="0" w:color="auto"/>
              </w:divBdr>
              <w:divsChild>
                <w:div w:id="1568689556">
                  <w:marLeft w:val="0"/>
                  <w:marRight w:val="0"/>
                  <w:marTop w:val="0"/>
                  <w:marBottom w:val="0"/>
                  <w:divBdr>
                    <w:top w:val="none" w:sz="0" w:space="0" w:color="auto"/>
                    <w:left w:val="none" w:sz="0" w:space="0" w:color="auto"/>
                    <w:bottom w:val="none" w:sz="0" w:space="0" w:color="auto"/>
                    <w:right w:val="none" w:sz="0" w:space="0" w:color="auto"/>
                  </w:divBdr>
                </w:div>
              </w:divsChild>
            </w:div>
            <w:div w:id="870997902">
              <w:marLeft w:val="0"/>
              <w:marRight w:val="0"/>
              <w:marTop w:val="0"/>
              <w:marBottom w:val="0"/>
              <w:divBdr>
                <w:top w:val="none" w:sz="0" w:space="0" w:color="auto"/>
                <w:left w:val="none" w:sz="0" w:space="0" w:color="auto"/>
                <w:bottom w:val="none" w:sz="0" w:space="0" w:color="auto"/>
                <w:right w:val="none" w:sz="0" w:space="0" w:color="auto"/>
              </w:divBdr>
              <w:divsChild>
                <w:div w:id="23405852">
                  <w:marLeft w:val="0"/>
                  <w:marRight w:val="0"/>
                  <w:marTop w:val="0"/>
                  <w:marBottom w:val="0"/>
                  <w:divBdr>
                    <w:top w:val="none" w:sz="0" w:space="0" w:color="auto"/>
                    <w:left w:val="none" w:sz="0" w:space="0" w:color="auto"/>
                    <w:bottom w:val="none" w:sz="0" w:space="0" w:color="auto"/>
                    <w:right w:val="none" w:sz="0" w:space="0" w:color="auto"/>
                  </w:divBdr>
                </w:div>
              </w:divsChild>
            </w:div>
            <w:div w:id="425687568">
              <w:marLeft w:val="0"/>
              <w:marRight w:val="0"/>
              <w:marTop w:val="0"/>
              <w:marBottom w:val="0"/>
              <w:divBdr>
                <w:top w:val="none" w:sz="0" w:space="0" w:color="auto"/>
                <w:left w:val="none" w:sz="0" w:space="0" w:color="auto"/>
                <w:bottom w:val="none" w:sz="0" w:space="0" w:color="auto"/>
                <w:right w:val="none" w:sz="0" w:space="0" w:color="auto"/>
              </w:divBdr>
              <w:divsChild>
                <w:div w:id="2063869855">
                  <w:marLeft w:val="0"/>
                  <w:marRight w:val="0"/>
                  <w:marTop w:val="0"/>
                  <w:marBottom w:val="0"/>
                  <w:divBdr>
                    <w:top w:val="none" w:sz="0" w:space="0" w:color="auto"/>
                    <w:left w:val="none" w:sz="0" w:space="0" w:color="auto"/>
                    <w:bottom w:val="none" w:sz="0" w:space="0" w:color="auto"/>
                    <w:right w:val="none" w:sz="0" w:space="0" w:color="auto"/>
                  </w:divBdr>
                </w:div>
              </w:divsChild>
            </w:div>
            <w:div w:id="2125688135">
              <w:marLeft w:val="0"/>
              <w:marRight w:val="0"/>
              <w:marTop w:val="0"/>
              <w:marBottom w:val="0"/>
              <w:divBdr>
                <w:top w:val="none" w:sz="0" w:space="0" w:color="auto"/>
                <w:left w:val="none" w:sz="0" w:space="0" w:color="auto"/>
                <w:bottom w:val="none" w:sz="0" w:space="0" w:color="auto"/>
                <w:right w:val="none" w:sz="0" w:space="0" w:color="auto"/>
              </w:divBdr>
              <w:divsChild>
                <w:div w:id="119834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71626">
          <w:marLeft w:val="0"/>
          <w:marRight w:val="0"/>
          <w:marTop w:val="0"/>
          <w:marBottom w:val="0"/>
          <w:divBdr>
            <w:top w:val="none" w:sz="0" w:space="0" w:color="auto"/>
            <w:left w:val="none" w:sz="0" w:space="0" w:color="auto"/>
            <w:bottom w:val="none" w:sz="0" w:space="0" w:color="auto"/>
            <w:right w:val="none" w:sz="0" w:space="0" w:color="auto"/>
          </w:divBdr>
          <w:divsChild>
            <w:div w:id="389815361">
              <w:marLeft w:val="0"/>
              <w:marRight w:val="0"/>
              <w:marTop w:val="0"/>
              <w:marBottom w:val="0"/>
              <w:divBdr>
                <w:top w:val="none" w:sz="0" w:space="0" w:color="auto"/>
                <w:left w:val="none" w:sz="0" w:space="0" w:color="auto"/>
                <w:bottom w:val="none" w:sz="0" w:space="0" w:color="auto"/>
                <w:right w:val="none" w:sz="0" w:space="0" w:color="auto"/>
              </w:divBdr>
              <w:divsChild>
                <w:div w:id="534118807">
                  <w:marLeft w:val="0"/>
                  <w:marRight w:val="0"/>
                  <w:marTop w:val="0"/>
                  <w:marBottom w:val="0"/>
                  <w:divBdr>
                    <w:top w:val="none" w:sz="0" w:space="0" w:color="auto"/>
                    <w:left w:val="none" w:sz="0" w:space="0" w:color="auto"/>
                    <w:bottom w:val="none" w:sz="0" w:space="0" w:color="auto"/>
                    <w:right w:val="none" w:sz="0" w:space="0" w:color="auto"/>
                  </w:divBdr>
                </w:div>
              </w:divsChild>
            </w:div>
            <w:div w:id="1756516432">
              <w:marLeft w:val="0"/>
              <w:marRight w:val="0"/>
              <w:marTop w:val="0"/>
              <w:marBottom w:val="0"/>
              <w:divBdr>
                <w:top w:val="none" w:sz="0" w:space="0" w:color="auto"/>
                <w:left w:val="none" w:sz="0" w:space="0" w:color="auto"/>
                <w:bottom w:val="none" w:sz="0" w:space="0" w:color="auto"/>
                <w:right w:val="none" w:sz="0" w:space="0" w:color="auto"/>
              </w:divBdr>
              <w:divsChild>
                <w:div w:id="1721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erinbutler44@gmail.com"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mailto:chris.wehaul@gmail.com" TargetMode="External"/><Relationship Id="rId11" Type="http://schemas.openxmlformats.org/officeDocument/2006/relationships/hyperlink" Target="mailto:knovak22n@gmail.com" TargetMode="External"/><Relationship Id="rId12" Type="http://schemas.openxmlformats.org/officeDocument/2006/relationships/hyperlink" Target="mailto:adampreid@yahoo.com" TargetMode="External"/><Relationship Id="rId13" Type="http://schemas.openxmlformats.org/officeDocument/2006/relationships/hyperlink" Target="mailto:jtjustintime13@gmail.com" TargetMode="External"/><Relationship Id="rId14" Type="http://schemas.openxmlformats.org/officeDocument/2006/relationships/hyperlink" Target="mailto:sk8tech91@gmail.com" TargetMode="External"/><Relationship Id="rId15" Type="http://schemas.openxmlformats.org/officeDocument/2006/relationships/hyperlink" Target="mailto:rgilburd@gmail.com" TargetMode="External"/><Relationship Id="rId16" Type="http://schemas.openxmlformats.org/officeDocument/2006/relationships/hyperlink" Target="mailto:gosmitt.joel@gmail.com" TargetMode="External"/><Relationship Id="rId17" Type="http://schemas.openxmlformats.org/officeDocument/2006/relationships/hyperlink" Target="mailto:ryanbarrphotography@gmail.com" TargetMode="External"/><Relationship Id="rId18" Type="http://schemas.openxmlformats.org/officeDocument/2006/relationships/hyperlink" Target="mailto:bcomp42@aol.com" TargetMode="Externa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amesaus1478@l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15</Pages>
  <Words>3686</Words>
  <Characters>21013</Characters>
  <Application>Microsoft Macintosh Word</Application>
  <DocSecurity>0</DocSecurity>
  <Lines>175</Lines>
  <Paragraphs>49</Paragraphs>
  <ScaleCrop>false</ScaleCrop>
  <Company>Teen Law School</Company>
  <LinksUpToDate>false</LinksUpToDate>
  <CharactersWithSpaces>24650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Gilburd</dc:creator>
  <cp:keywords/>
  <dc:description/>
  <cp:lastModifiedBy>Rachael Gilburd</cp:lastModifiedBy>
  <cp:revision>2</cp:revision>
  <dcterms:created xsi:type="dcterms:W3CDTF">2017-07-05T23:37:00Z</dcterms:created>
  <dcterms:modified xsi:type="dcterms:W3CDTF">2017-07-06T00:19:00Z</dcterms:modified>
</cp:coreProperties>
</file>